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E23011" w14:textId="77777777" w:rsidR="00FF62D0" w:rsidRPr="00FF62D0" w:rsidRDefault="00FF62D0" w:rsidP="00FF62D0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62D0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Министерство образования и науки Республики Татарстан</w:t>
      </w:r>
    </w:p>
    <w:p w14:paraId="1827653F" w14:textId="3D52DDE7" w:rsidR="00FF62D0" w:rsidRPr="00FF62D0" w:rsidRDefault="00FF62D0" w:rsidP="00FF62D0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62D0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Государственное автономное профессиональное образовательное учреждение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F62D0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«Сабинский аграрный колледж»</w:t>
      </w:r>
    </w:p>
    <w:p w14:paraId="5A2ACC53" w14:textId="77777777" w:rsidR="00AA5A61" w:rsidRPr="00295DED" w:rsidRDefault="00AA5A61" w:rsidP="00AA5A6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ED8563" w14:textId="77777777" w:rsidR="00AA5A61" w:rsidRPr="00295DED" w:rsidRDefault="00AA5A61" w:rsidP="00AA5A6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22FCC2" w14:textId="77777777" w:rsidR="00AA5A61" w:rsidRPr="00295DED" w:rsidRDefault="00AA5A61" w:rsidP="00AA5A6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647777E" w14:textId="77777777" w:rsidR="00AA5A61" w:rsidRPr="00295DED" w:rsidRDefault="00AA5A61" w:rsidP="00AA5A6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BFEE85" w14:textId="77777777" w:rsidR="00AA5A61" w:rsidRPr="00295DED" w:rsidRDefault="00AA5A61" w:rsidP="00AA5A6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42E44AC" w14:textId="77777777" w:rsidR="00AA5A61" w:rsidRPr="00295DED" w:rsidRDefault="00AA5A61" w:rsidP="00AA5A6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0D6AF3" w14:textId="77777777" w:rsidR="00AA5A61" w:rsidRPr="00295DED" w:rsidRDefault="00AA5A61" w:rsidP="00AA5A6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3CCDEC5" w14:textId="77777777" w:rsidR="00AA5A61" w:rsidRPr="00295DED" w:rsidRDefault="00AA5A61" w:rsidP="00AA5A6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8AF406" w14:textId="77777777" w:rsidR="00AA5A61" w:rsidRPr="00295DED" w:rsidRDefault="00AA5A61" w:rsidP="00AA5A6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C05675" w14:textId="77777777" w:rsidR="00AA5A61" w:rsidRPr="00295DED" w:rsidRDefault="00AA5A61" w:rsidP="00AA5A6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C19CE6" w14:textId="77777777" w:rsidR="00AA5A61" w:rsidRPr="00295DED" w:rsidRDefault="00AA5A61" w:rsidP="00AA5A61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295DED">
        <w:rPr>
          <w:rFonts w:ascii="Times New Roman" w:hAnsi="Times New Roman" w:cs="Times New Roman"/>
          <w:b/>
          <w:caps/>
          <w:sz w:val="28"/>
          <w:szCs w:val="28"/>
        </w:rPr>
        <w:t>РАБОЧАЯ ПРОГРАММА ПРОФЕССИОНАЛЬНОГО МОДУЛЯ</w:t>
      </w:r>
    </w:p>
    <w:p w14:paraId="05ACE798" w14:textId="77777777" w:rsidR="00F9417C" w:rsidRPr="00F9417C" w:rsidRDefault="00F9417C" w:rsidP="00F9417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417C">
        <w:rPr>
          <w:rFonts w:ascii="Times New Roman" w:eastAsia="Times New Roman" w:hAnsi="Times New Roman" w:cs="Times New Roman"/>
          <w:b/>
          <w:bCs/>
          <w:sz w:val="28"/>
          <w:szCs w:val="28"/>
        </w:rPr>
        <w:t>ПМ.03 ТЕХНИЧЕСКОЕ ОБСЛУЖИВАНИЕ И РЕМОНТ СЕЛЬСКОХОЗЯЙСТВЕННОЙ ТЕХНИКИ</w:t>
      </w:r>
    </w:p>
    <w:p w14:paraId="553D62FF" w14:textId="77777777" w:rsidR="00AA5A61" w:rsidRPr="00295DED" w:rsidRDefault="00AA5A61" w:rsidP="00AA5A61">
      <w:pPr>
        <w:spacing w:line="234" w:lineRule="auto"/>
        <w:ind w:right="2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295DED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 xml:space="preserve">ПО СПЕЦИАЛЬНОСТИ </w:t>
      </w:r>
      <w:r w:rsidRPr="00295DED">
        <w:rPr>
          <w:rFonts w:ascii="Times New Roman" w:hAnsi="Times New Roman" w:cs="Times New Roman"/>
          <w:b/>
          <w:sz w:val="28"/>
          <w:szCs w:val="28"/>
        </w:rPr>
        <w:t>35.02.16 ЭКСПЛУАТАЦИЯ И РЕМОНТ СЕЛЬСКОХОЗЯЙСТВЕННОЙ ТЕХНИКИ И ОБОРУДОВАНИЯ</w:t>
      </w:r>
    </w:p>
    <w:p w14:paraId="2F0BB3FE" w14:textId="77777777" w:rsidR="00AA5A61" w:rsidRPr="00295DED" w:rsidRDefault="00AA5A61" w:rsidP="00AA5A6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F04EB91" w14:textId="77777777" w:rsidR="00AA5A61" w:rsidRPr="00295DED" w:rsidRDefault="00AA5A61" w:rsidP="00AA5A6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CE00C7" w14:textId="77777777" w:rsidR="00AA5A61" w:rsidRPr="00295DED" w:rsidRDefault="00AA5A61" w:rsidP="00AA5A6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00A9BC" w14:textId="77777777" w:rsidR="00AA5A61" w:rsidRPr="00295DED" w:rsidRDefault="00AA5A61" w:rsidP="00AA5A6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7C6A2B" w14:textId="77777777" w:rsidR="00AA5A61" w:rsidRPr="00295DED" w:rsidRDefault="00AA5A61" w:rsidP="00AA5A6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019111" w14:textId="77777777" w:rsidR="00AA5A61" w:rsidRPr="00295DED" w:rsidRDefault="00AA5A61" w:rsidP="00AA5A6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72721C8" w14:textId="77777777" w:rsidR="00AA5A61" w:rsidRPr="00295DED" w:rsidRDefault="00AA5A61" w:rsidP="00AA5A6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347A41C" w14:textId="77777777" w:rsidR="00AA5A61" w:rsidRPr="00295DED" w:rsidRDefault="00AA5A61" w:rsidP="00AA5A6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6FB7AF" w14:textId="77777777" w:rsidR="00AA5A61" w:rsidRDefault="00AA5A61" w:rsidP="00AA5A6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A9490C" w14:textId="77777777" w:rsidR="000D7474" w:rsidRPr="00295DED" w:rsidRDefault="000D7474" w:rsidP="00AA5A6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E6BBE6" w14:textId="23740073" w:rsidR="00AA5A61" w:rsidRPr="00295DED" w:rsidRDefault="00AA5A61" w:rsidP="00AA5A61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AA5A61" w:rsidRPr="00295DED" w:rsidSect="001B333D">
          <w:footerReference w:type="default" r:id="rId9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  <w:r w:rsidRPr="00295DED">
        <w:rPr>
          <w:rFonts w:ascii="Times New Roman" w:hAnsi="Times New Roman" w:cs="Times New Roman"/>
          <w:b/>
          <w:sz w:val="24"/>
          <w:szCs w:val="24"/>
        </w:rPr>
        <w:t>20</w:t>
      </w:r>
      <w:r w:rsidR="00C7777E">
        <w:rPr>
          <w:rFonts w:ascii="Times New Roman" w:hAnsi="Times New Roman" w:cs="Times New Roman"/>
          <w:b/>
          <w:sz w:val="24"/>
          <w:szCs w:val="24"/>
        </w:rPr>
        <w:t>2</w:t>
      </w:r>
      <w:r w:rsidR="00BA6C8E">
        <w:rPr>
          <w:rFonts w:ascii="Times New Roman" w:hAnsi="Times New Roman" w:cs="Times New Roman"/>
          <w:b/>
          <w:sz w:val="24"/>
          <w:szCs w:val="24"/>
        </w:rPr>
        <w:t>4</w:t>
      </w:r>
      <w:r w:rsidRPr="00295DED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14:paraId="14C31BD5" w14:textId="77777777" w:rsidR="00AA5A61" w:rsidRPr="00FF62D0" w:rsidRDefault="00AA5A61" w:rsidP="00AA5A61">
      <w:pPr>
        <w:spacing w:line="240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 w:rsidRPr="00FF62D0">
        <w:rPr>
          <w:rFonts w:ascii="Times New Roman" w:hAnsi="Times New Roman" w:cs="Times New Roman"/>
          <w:sz w:val="28"/>
          <w:szCs w:val="28"/>
        </w:rPr>
        <w:lastRenderedPageBreak/>
        <w:t>Рабочая программа профессионального модуля разработана на основе Федерального государственного образовательного стандарта среднего профессионального образования по специальности 35.02.16 Эксплуатация и ремонт сельскохозяйственной техники и оборудования</w:t>
      </w:r>
    </w:p>
    <w:p w14:paraId="3762BA47" w14:textId="77777777" w:rsidR="00FF62D0" w:rsidRPr="00FF62D0" w:rsidRDefault="00FF62D0" w:rsidP="00FF62D0">
      <w:pPr>
        <w:spacing w:line="240" w:lineRule="auto"/>
        <w:ind w:right="5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191103B" w14:textId="77777777" w:rsidR="00FF62D0" w:rsidRPr="00FF62D0" w:rsidRDefault="00FF62D0" w:rsidP="00FF62D0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14:paraId="15288A7E" w14:textId="77777777" w:rsidR="00FF62D0" w:rsidRPr="00FF62D0" w:rsidRDefault="00FF62D0" w:rsidP="00FF62D0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14:paraId="50AEF1BF" w14:textId="33B1C5DD" w:rsidR="00FF62D0" w:rsidRPr="00FF62D0" w:rsidRDefault="00BA6B8D" w:rsidP="00FF62D0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98035D3" wp14:editId="0BBC710C">
            <wp:extent cx="6120130" cy="1778635"/>
            <wp:effectExtent l="0" t="0" r="0" b="0"/>
            <wp:docPr id="2" name="Рисунок 2" descr="C:\Users\I\Desktop\Вставить в РП\Screenshot_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I\Desktop\Вставить в РП\Screenshot_3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77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27D1270" w14:textId="77777777" w:rsidR="00FF62D0" w:rsidRPr="00FF62D0" w:rsidRDefault="00FF62D0" w:rsidP="00FF62D0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14:paraId="73393BA9" w14:textId="77777777" w:rsidR="00FF62D0" w:rsidRPr="00FF62D0" w:rsidRDefault="00FF62D0" w:rsidP="00FF62D0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14:paraId="75B2AE97" w14:textId="77777777" w:rsidR="00FF62D0" w:rsidRPr="00FF62D0" w:rsidRDefault="00FF62D0" w:rsidP="00FF62D0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FF62D0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Разработчик:</w:t>
      </w:r>
    </w:p>
    <w:p w14:paraId="62E0BBC8" w14:textId="3FFDC7AC" w:rsidR="00FF62D0" w:rsidRPr="00FF62D0" w:rsidRDefault="000D7474" w:rsidP="00FF62D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преподаватель высший</w:t>
      </w:r>
      <w:r w:rsidR="00FF62D0" w:rsidRPr="00FF62D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квалификационной категории  </w:t>
      </w:r>
      <w:r w:rsidR="00FF62D0" w:rsidRPr="00FF62D0">
        <w:rPr>
          <w:rFonts w:ascii="Times New Roman" w:hAnsi="Times New Roman" w:cs="Times New Roman"/>
          <w:color w:val="000000"/>
          <w:sz w:val="28"/>
          <w:szCs w:val="28"/>
        </w:rPr>
        <w:t xml:space="preserve">ГАПОУ «Сабинский аграрный колледж»   </w:t>
      </w:r>
      <w:proofErr w:type="spellStart"/>
      <w:r w:rsidR="00FF62D0" w:rsidRPr="00FF62D0">
        <w:rPr>
          <w:rFonts w:ascii="Times New Roman" w:hAnsi="Times New Roman" w:cs="Times New Roman"/>
          <w:color w:val="000000"/>
          <w:sz w:val="28"/>
          <w:szCs w:val="28"/>
        </w:rPr>
        <w:t>Ахметвалеев</w:t>
      </w:r>
      <w:proofErr w:type="spellEnd"/>
      <w:r w:rsidR="00FF62D0" w:rsidRPr="00FF62D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Ильназ</w:t>
      </w:r>
      <w:proofErr w:type="spellEnd"/>
      <w:r w:rsidR="00FF62D0" w:rsidRPr="00FF62D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F62D0" w:rsidRPr="00FF62D0">
        <w:rPr>
          <w:rFonts w:ascii="Times New Roman" w:hAnsi="Times New Roman" w:cs="Times New Roman"/>
          <w:color w:val="000000"/>
          <w:sz w:val="28"/>
          <w:szCs w:val="28"/>
        </w:rPr>
        <w:t>Габделхаевич</w:t>
      </w:r>
      <w:proofErr w:type="spellEnd"/>
    </w:p>
    <w:p w14:paraId="6290DB45" w14:textId="77777777" w:rsidR="00FF62D0" w:rsidRPr="00FF62D0" w:rsidRDefault="00FF62D0" w:rsidP="00FF62D0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14:paraId="6A38CA51" w14:textId="77777777" w:rsidR="00FF62D0" w:rsidRPr="00FF62D0" w:rsidRDefault="00FF62D0" w:rsidP="00FF62D0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14:paraId="1FB686FB" w14:textId="77777777" w:rsidR="00FF62D0" w:rsidRPr="00FF62D0" w:rsidRDefault="00FF62D0" w:rsidP="00FF62D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386500D5" w14:textId="77777777" w:rsidR="00FF62D0" w:rsidRPr="00FF62D0" w:rsidRDefault="00FF62D0" w:rsidP="00FF62D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15DDC752" w14:textId="77777777" w:rsidR="00FF62D0" w:rsidRPr="00FF62D0" w:rsidRDefault="00FF62D0" w:rsidP="00FF62D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78344364" w14:textId="77777777" w:rsidR="00FF62D0" w:rsidRPr="00FF62D0" w:rsidRDefault="00FF62D0" w:rsidP="00FF62D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080A52C9" w14:textId="77777777" w:rsidR="00FF62D0" w:rsidRPr="00FF62D0" w:rsidRDefault="00FF62D0" w:rsidP="00FF62D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0F169B73" w14:textId="77777777" w:rsidR="00FF62D0" w:rsidRPr="00FF62D0" w:rsidRDefault="00FF62D0" w:rsidP="00FF62D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7156479E" w14:textId="77777777" w:rsidR="00FF62D0" w:rsidRPr="00FF62D0" w:rsidRDefault="00FF62D0" w:rsidP="00FF62D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1606651F" w14:textId="77777777" w:rsidR="00FF62D0" w:rsidRPr="00FF62D0" w:rsidRDefault="00FF62D0" w:rsidP="00FF62D0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58D66A1F" w14:textId="62E77BF7" w:rsidR="00AA5A61" w:rsidRPr="00295DED" w:rsidRDefault="00AA5A61" w:rsidP="00AA5A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  <w:sectPr w:rsidR="00AA5A61" w:rsidRPr="00295DED" w:rsidSect="001B333D"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14:paraId="34B21089" w14:textId="77777777" w:rsidR="00AA5A61" w:rsidRPr="00295DED" w:rsidRDefault="00AA5A61" w:rsidP="00AA5A6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5DED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9050"/>
        <w:gridCol w:w="804"/>
      </w:tblGrid>
      <w:tr w:rsidR="00AA5A61" w:rsidRPr="00295DED" w14:paraId="7AEBE8CC" w14:textId="77777777" w:rsidTr="007B1A05">
        <w:trPr>
          <w:trHeight w:val="931"/>
        </w:trPr>
        <w:tc>
          <w:tcPr>
            <w:tcW w:w="4592" w:type="pct"/>
            <w:shd w:val="clear" w:color="auto" w:fill="auto"/>
          </w:tcPr>
          <w:p w14:paraId="2E31397A" w14:textId="77777777" w:rsidR="00AA5A61" w:rsidRPr="00295DED" w:rsidRDefault="00AA5A61" w:rsidP="004D1E30">
            <w:pPr>
              <w:spacing w:line="360" w:lineRule="auto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  <w:p w14:paraId="3176D1C4" w14:textId="77777777" w:rsidR="00AA5A61" w:rsidRPr="00295DED" w:rsidRDefault="00AA5A61" w:rsidP="004D1E30">
            <w:pPr>
              <w:spacing w:line="360" w:lineRule="auto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295DED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1. ПАСПОРТ рабочей ПРОГРАММЫ ПРОФЕССИОНАЛЬНОГО МОДУЛЯ</w:t>
            </w:r>
          </w:p>
        </w:tc>
        <w:tc>
          <w:tcPr>
            <w:tcW w:w="408" w:type="pct"/>
            <w:shd w:val="clear" w:color="auto" w:fill="auto"/>
          </w:tcPr>
          <w:p w14:paraId="365A1AE1" w14:textId="77777777" w:rsidR="00AA5A61" w:rsidRPr="00295DED" w:rsidRDefault="00AA5A61" w:rsidP="007B1A0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295DED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стр.</w:t>
            </w:r>
          </w:p>
          <w:p w14:paraId="39C5F8F0" w14:textId="77777777" w:rsidR="00AA5A61" w:rsidRPr="00295DED" w:rsidRDefault="00AA5A61" w:rsidP="007B1A0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295DED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4</w:t>
            </w:r>
          </w:p>
        </w:tc>
      </w:tr>
      <w:tr w:rsidR="00AA5A61" w:rsidRPr="00295DED" w14:paraId="65B92FFF" w14:textId="77777777" w:rsidTr="007B1A05">
        <w:trPr>
          <w:trHeight w:val="720"/>
        </w:trPr>
        <w:tc>
          <w:tcPr>
            <w:tcW w:w="4592" w:type="pct"/>
            <w:shd w:val="clear" w:color="auto" w:fill="auto"/>
          </w:tcPr>
          <w:p w14:paraId="474EE39A" w14:textId="77777777" w:rsidR="00AA5A61" w:rsidRPr="00295DED" w:rsidRDefault="00AA5A61" w:rsidP="004D1E30">
            <w:pPr>
              <w:spacing w:line="360" w:lineRule="auto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295DED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2. результаты освоения ПРОФЕССИОНАЛЬНОГО МОДУЛЯ</w:t>
            </w:r>
          </w:p>
        </w:tc>
        <w:tc>
          <w:tcPr>
            <w:tcW w:w="408" w:type="pct"/>
            <w:shd w:val="clear" w:color="auto" w:fill="auto"/>
          </w:tcPr>
          <w:p w14:paraId="387E70C6" w14:textId="77777777" w:rsidR="00AA5A61" w:rsidRPr="00295DED" w:rsidRDefault="00AA5A61" w:rsidP="007B1A0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6</w:t>
            </w:r>
          </w:p>
        </w:tc>
      </w:tr>
      <w:tr w:rsidR="00AA5A61" w:rsidRPr="00295DED" w14:paraId="143810D6" w14:textId="77777777" w:rsidTr="007B1A05">
        <w:trPr>
          <w:trHeight w:val="594"/>
        </w:trPr>
        <w:tc>
          <w:tcPr>
            <w:tcW w:w="4592" w:type="pct"/>
            <w:shd w:val="clear" w:color="auto" w:fill="auto"/>
          </w:tcPr>
          <w:p w14:paraId="0C734233" w14:textId="77777777" w:rsidR="00AA5A61" w:rsidRPr="00295DED" w:rsidRDefault="00AA5A61" w:rsidP="004D1E30">
            <w:pPr>
              <w:spacing w:line="360" w:lineRule="auto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295DED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3. СТРУКТУРА и содержание профессионального модуля</w:t>
            </w:r>
          </w:p>
        </w:tc>
        <w:tc>
          <w:tcPr>
            <w:tcW w:w="408" w:type="pct"/>
            <w:shd w:val="clear" w:color="auto" w:fill="auto"/>
          </w:tcPr>
          <w:p w14:paraId="3CBF5BF8" w14:textId="77777777" w:rsidR="00AA5A61" w:rsidRPr="00295DED" w:rsidRDefault="00281DE7" w:rsidP="007B1A0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9</w:t>
            </w:r>
          </w:p>
        </w:tc>
      </w:tr>
      <w:tr w:rsidR="00AA5A61" w:rsidRPr="00295DED" w14:paraId="7CB48C96" w14:textId="77777777" w:rsidTr="007B1A05">
        <w:trPr>
          <w:trHeight w:val="711"/>
        </w:trPr>
        <w:tc>
          <w:tcPr>
            <w:tcW w:w="4592" w:type="pct"/>
            <w:shd w:val="clear" w:color="auto" w:fill="auto"/>
          </w:tcPr>
          <w:p w14:paraId="45EAB01E" w14:textId="77777777" w:rsidR="00AA5A61" w:rsidRPr="00295DED" w:rsidRDefault="00AA5A61" w:rsidP="004D1E30">
            <w:pPr>
              <w:spacing w:line="360" w:lineRule="auto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295DED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4 условия реализации программы ПРОФЕССИОНАЛЬНОГО МОДУЛЯ</w:t>
            </w:r>
          </w:p>
        </w:tc>
        <w:tc>
          <w:tcPr>
            <w:tcW w:w="408" w:type="pct"/>
            <w:shd w:val="clear" w:color="auto" w:fill="auto"/>
          </w:tcPr>
          <w:p w14:paraId="57734896" w14:textId="77777777" w:rsidR="00AA5A61" w:rsidRPr="00295DED" w:rsidRDefault="00AA5A61" w:rsidP="007B1A0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295DED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2</w:t>
            </w:r>
            <w:r w:rsidR="00281DE7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3</w:t>
            </w:r>
          </w:p>
        </w:tc>
      </w:tr>
      <w:tr w:rsidR="00AA5A61" w:rsidRPr="00295DED" w14:paraId="0897ED23" w14:textId="77777777" w:rsidTr="007B1A05">
        <w:trPr>
          <w:trHeight w:val="692"/>
        </w:trPr>
        <w:tc>
          <w:tcPr>
            <w:tcW w:w="4592" w:type="pct"/>
            <w:shd w:val="clear" w:color="auto" w:fill="auto"/>
          </w:tcPr>
          <w:p w14:paraId="35825E7D" w14:textId="77777777" w:rsidR="00AA5A61" w:rsidRPr="00295DED" w:rsidRDefault="00AA5A61" w:rsidP="004D1E30">
            <w:pPr>
              <w:spacing w:line="360" w:lineRule="auto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295DED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5. Контроль и оценка результатов освоения профессионального модуля (вида профессиональной деятельности) </w:t>
            </w:r>
          </w:p>
        </w:tc>
        <w:tc>
          <w:tcPr>
            <w:tcW w:w="408" w:type="pct"/>
            <w:shd w:val="clear" w:color="auto" w:fill="auto"/>
          </w:tcPr>
          <w:p w14:paraId="656FAEF5" w14:textId="77777777" w:rsidR="00AA5A61" w:rsidRPr="00295DED" w:rsidRDefault="00AA5A61" w:rsidP="007B1A0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295DED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2</w:t>
            </w:r>
            <w:r w:rsidR="00281DE7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6</w:t>
            </w:r>
          </w:p>
        </w:tc>
      </w:tr>
    </w:tbl>
    <w:p w14:paraId="4770FC0E" w14:textId="77777777" w:rsidR="00AA5A61" w:rsidRPr="00295DED" w:rsidRDefault="00AA5A61" w:rsidP="00AA5A61">
      <w:pPr>
        <w:spacing w:after="0"/>
        <w:jc w:val="both"/>
        <w:rPr>
          <w:rFonts w:ascii="Times New Roman" w:hAnsi="Times New Roman" w:cs="Times New Roman"/>
          <w:b/>
          <w:caps/>
        </w:rPr>
      </w:pPr>
    </w:p>
    <w:p w14:paraId="54828298" w14:textId="77777777" w:rsidR="00AA5A61" w:rsidRPr="00295DED" w:rsidRDefault="00AA5A61" w:rsidP="00AA5A61">
      <w:pPr>
        <w:spacing w:after="0"/>
        <w:jc w:val="both"/>
        <w:rPr>
          <w:rFonts w:ascii="Times New Roman" w:hAnsi="Times New Roman" w:cs="Times New Roman"/>
          <w:b/>
          <w:caps/>
        </w:rPr>
      </w:pPr>
    </w:p>
    <w:p w14:paraId="2DD8F56F" w14:textId="77777777" w:rsidR="00AA5A61" w:rsidRPr="00295DED" w:rsidRDefault="00AA5A61" w:rsidP="00AA5A61">
      <w:pPr>
        <w:spacing w:after="0"/>
        <w:jc w:val="both"/>
        <w:rPr>
          <w:rFonts w:ascii="Times New Roman" w:hAnsi="Times New Roman" w:cs="Times New Roman"/>
          <w:b/>
          <w:caps/>
        </w:rPr>
      </w:pPr>
    </w:p>
    <w:p w14:paraId="774C7298" w14:textId="77777777" w:rsidR="00AA5A61" w:rsidRPr="00295DED" w:rsidRDefault="00AA5A61" w:rsidP="00AA5A61">
      <w:pPr>
        <w:spacing w:after="0"/>
        <w:jc w:val="both"/>
        <w:rPr>
          <w:rFonts w:ascii="Times New Roman" w:hAnsi="Times New Roman" w:cs="Times New Roman"/>
          <w:b/>
          <w:caps/>
        </w:rPr>
      </w:pPr>
    </w:p>
    <w:p w14:paraId="4AD5382A" w14:textId="77777777" w:rsidR="00AA5A61" w:rsidRPr="00295DED" w:rsidRDefault="00AA5A61" w:rsidP="00AA5A61">
      <w:pPr>
        <w:spacing w:after="0"/>
        <w:jc w:val="both"/>
        <w:rPr>
          <w:rFonts w:ascii="Times New Roman" w:hAnsi="Times New Roman" w:cs="Times New Roman"/>
          <w:b/>
          <w:caps/>
        </w:rPr>
      </w:pPr>
    </w:p>
    <w:p w14:paraId="70D88257" w14:textId="77777777" w:rsidR="00AA5A61" w:rsidRPr="00295DED" w:rsidRDefault="00AA5A61" w:rsidP="00AA5A61">
      <w:pPr>
        <w:spacing w:after="0"/>
        <w:jc w:val="both"/>
        <w:rPr>
          <w:rFonts w:ascii="Times New Roman" w:hAnsi="Times New Roman" w:cs="Times New Roman"/>
          <w:b/>
          <w:caps/>
        </w:rPr>
      </w:pPr>
    </w:p>
    <w:p w14:paraId="3D0D30B4" w14:textId="77777777" w:rsidR="00AA5A61" w:rsidRPr="00295DED" w:rsidRDefault="00AA5A61" w:rsidP="00AA5A61">
      <w:pPr>
        <w:spacing w:after="0"/>
        <w:jc w:val="both"/>
        <w:rPr>
          <w:rFonts w:ascii="Times New Roman" w:hAnsi="Times New Roman" w:cs="Times New Roman"/>
          <w:b/>
          <w:caps/>
        </w:rPr>
      </w:pPr>
    </w:p>
    <w:p w14:paraId="3E122ED9" w14:textId="77777777" w:rsidR="00AA5A61" w:rsidRPr="00295DED" w:rsidRDefault="00AA5A61" w:rsidP="00AA5A61">
      <w:pPr>
        <w:spacing w:after="0"/>
        <w:jc w:val="both"/>
        <w:rPr>
          <w:rFonts w:ascii="Times New Roman" w:hAnsi="Times New Roman" w:cs="Times New Roman"/>
          <w:b/>
          <w:caps/>
        </w:rPr>
      </w:pPr>
    </w:p>
    <w:p w14:paraId="5A9C2348" w14:textId="77777777" w:rsidR="00AA5A61" w:rsidRPr="00295DED" w:rsidRDefault="00AA5A61" w:rsidP="00AA5A61">
      <w:pPr>
        <w:spacing w:after="0"/>
        <w:jc w:val="both"/>
        <w:rPr>
          <w:rFonts w:ascii="Times New Roman" w:hAnsi="Times New Roman" w:cs="Times New Roman"/>
          <w:b/>
          <w:caps/>
        </w:rPr>
      </w:pPr>
    </w:p>
    <w:p w14:paraId="330262F0" w14:textId="77777777" w:rsidR="00AA5A61" w:rsidRPr="00295DED" w:rsidRDefault="00AA5A61" w:rsidP="00AA5A61">
      <w:pPr>
        <w:spacing w:after="0"/>
        <w:jc w:val="both"/>
        <w:rPr>
          <w:rFonts w:ascii="Times New Roman" w:hAnsi="Times New Roman" w:cs="Times New Roman"/>
          <w:b/>
          <w:caps/>
        </w:rPr>
      </w:pPr>
    </w:p>
    <w:p w14:paraId="7D9A6C99" w14:textId="77777777" w:rsidR="00AA5A61" w:rsidRPr="00295DED" w:rsidRDefault="00AA5A61" w:rsidP="00AA5A61">
      <w:pPr>
        <w:spacing w:after="0"/>
        <w:jc w:val="both"/>
        <w:rPr>
          <w:rFonts w:ascii="Times New Roman" w:hAnsi="Times New Roman" w:cs="Times New Roman"/>
          <w:b/>
          <w:caps/>
        </w:rPr>
      </w:pPr>
    </w:p>
    <w:p w14:paraId="28451A80" w14:textId="77777777" w:rsidR="00AA5A61" w:rsidRPr="00295DED" w:rsidRDefault="00AA5A61" w:rsidP="00AA5A61">
      <w:pPr>
        <w:spacing w:after="0"/>
        <w:jc w:val="both"/>
        <w:rPr>
          <w:rFonts w:ascii="Times New Roman" w:hAnsi="Times New Roman" w:cs="Times New Roman"/>
          <w:b/>
          <w:caps/>
        </w:rPr>
      </w:pPr>
    </w:p>
    <w:p w14:paraId="7E167025" w14:textId="77777777" w:rsidR="00AA5A61" w:rsidRPr="00295DED" w:rsidRDefault="00AA5A61" w:rsidP="00AA5A61">
      <w:pPr>
        <w:spacing w:after="0"/>
        <w:jc w:val="both"/>
        <w:rPr>
          <w:rFonts w:ascii="Times New Roman" w:hAnsi="Times New Roman" w:cs="Times New Roman"/>
          <w:b/>
          <w:caps/>
        </w:rPr>
      </w:pPr>
    </w:p>
    <w:p w14:paraId="3DD93EDE" w14:textId="77777777" w:rsidR="00AA5A61" w:rsidRPr="00295DED" w:rsidRDefault="00AA5A61" w:rsidP="00AA5A61">
      <w:pPr>
        <w:spacing w:after="0"/>
        <w:jc w:val="both"/>
        <w:rPr>
          <w:rFonts w:ascii="Times New Roman" w:hAnsi="Times New Roman" w:cs="Times New Roman"/>
          <w:b/>
          <w:caps/>
        </w:rPr>
      </w:pPr>
    </w:p>
    <w:p w14:paraId="524D9534" w14:textId="77777777" w:rsidR="00AA5A61" w:rsidRPr="00295DED" w:rsidRDefault="00AA5A61" w:rsidP="00AA5A61">
      <w:pPr>
        <w:spacing w:after="0"/>
        <w:jc w:val="both"/>
        <w:rPr>
          <w:rFonts w:ascii="Times New Roman" w:hAnsi="Times New Roman" w:cs="Times New Roman"/>
          <w:b/>
          <w:caps/>
        </w:rPr>
      </w:pPr>
    </w:p>
    <w:p w14:paraId="0561BB78" w14:textId="77777777" w:rsidR="00AA5A61" w:rsidRPr="00295DED" w:rsidRDefault="00AA5A61" w:rsidP="00AA5A61">
      <w:pPr>
        <w:spacing w:after="0"/>
        <w:jc w:val="both"/>
        <w:rPr>
          <w:rFonts w:ascii="Times New Roman" w:hAnsi="Times New Roman" w:cs="Times New Roman"/>
          <w:b/>
          <w:caps/>
        </w:rPr>
      </w:pPr>
    </w:p>
    <w:p w14:paraId="11619A54" w14:textId="77777777" w:rsidR="00AA5A61" w:rsidRPr="00295DED" w:rsidRDefault="00AA5A61" w:rsidP="00AA5A61">
      <w:pPr>
        <w:spacing w:after="0"/>
        <w:jc w:val="both"/>
        <w:rPr>
          <w:rFonts w:ascii="Times New Roman" w:hAnsi="Times New Roman" w:cs="Times New Roman"/>
          <w:b/>
          <w:caps/>
        </w:rPr>
      </w:pPr>
    </w:p>
    <w:p w14:paraId="686A30AD" w14:textId="77777777" w:rsidR="00AA5A61" w:rsidRPr="00295DED" w:rsidRDefault="00AA5A61" w:rsidP="00AA5A61">
      <w:pPr>
        <w:spacing w:after="0"/>
        <w:jc w:val="both"/>
        <w:rPr>
          <w:rFonts w:ascii="Times New Roman" w:hAnsi="Times New Roman" w:cs="Times New Roman"/>
          <w:b/>
          <w:caps/>
        </w:rPr>
      </w:pPr>
    </w:p>
    <w:p w14:paraId="4CDA4479" w14:textId="77777777" w:rsidR="00AA5A61" w:rsidRPr="00295DED" w:rsidRDefault="00AA5A61" w:rsidP="00AA5A61">
      <w:pPr>
        <w:spacing w:after="0"/>
        <w:jc w:val="both"/>
        <w:rPr>
          <w:rFonts w:ascii="Times New Roman" w:hAnsi="Times New Roman" w:cs="Times New Roman"/>
          <w:b/>
          <w:caps/>
        </w:rPr>
      </w:pPr>
    </w:p>
    <w:p w14:paraId="6C81B7D0" w14:textId="77777777" w:rsidR="00AA5A61" w:rsidRPr="00295DED" w:rsidRDefault="00AA5A61" w:rsidP="00AA5A61">
      <w:pPr>
        <w:spacing w:after="0"/>
        <w:jc w:val="both"/>
        <w:rPr>
          <w:rFonts w:ascii="Times New Roman" w:hAnsi="Times New Roman" w:cs="Times New Roman"/>
          <w:b/>
          <w:caps/>
        </w:rPr>
      </w:pPr>
    </w:p>
    <w:p w14:paraId="477588F1" w14:textId="77777777" w:rsidR="00AA5A61" w:rsidRPr="00295DED" w:rsidRDefault="00AA5A61" w:rsidP="00AA5A61">
      <w:pPr>
        <w:spacing w:after="0"/>
        <w:jc w:val="both"/>
        <w:rPr>
          <w:rFonts w:ascii="Times New Roman" w:hAnsi="Times New Roman" w:cs="Times New Roman"/>
          <w:b/>
          <w:caps/>
        </w:rPr>
      </w:pPr>
    </w:p>
    <w:p w14:paraId="0313726D" w14:textId="77777777" w:rsidR="00AA5A61" w:rsidRPr="00295DED" w:rsidRDefault="00AA5A61" w:rsidP="00AA5A61">
      <w:pPr>
        <w:spacing w:after="0"/>
        <w:jc w:val="both"/>
        <w:rPr>
          <w:rFonts w:ascii="Times New Roman" w:hAnsi="Times New Roman" w:cs="Times New Roman"/>
          <w:b/>
          <w:caps/>
        </w:rPr>
      </w:pPr>
    </w:p>
    <w:p w14:paraId="1C197027" w14:textId="77777777" w:rsidR="00AA5A61" w:rsidRPr="00295DED" w:rsidRDefault="00AA5A61" w:rsidP="00AA5A61">
      <w:pPr>
        <w:spacing w:after="0"/>
        <w:jc w:val="both"/>
        <w:rPr>
          <w:rFonts w:ascii="Times New Roman" w:hAnsi="Times New Roman" w:cs="Times New Roman"/>
          <w:b/>
          <w:caps/>
        </w:rPr>
      </w:pPr>
    </w:p>
    <w:p w14:paraId="16F056A0" w14:textId="77777777" w:rsidR="00AA5A61" w:rsidRPr="00295DED" w:rsidRDefault="00AA5A61" w:rsidP="00AA5A61">
      <w:pPr>
        <w:spacing w:after="0"/>
        <w:jc w:val="both"/>
        <w:rPr>
          <w:rFonts w:ascii="Times New Roman" w:hAnsi="Times New Roman" w:cs="Times New Roman"/>
          <w:b/>
          <w:caps/>
        </w:rPr>
      </w:pPr>
    </w:p>
    <w:p w14:paraId="1D37E310" w14:textId="77777777" w:rsidR="00AA5A61" w:rsidRPr="00295DED" w:rsidRDefault="00AA5A61" w:rsidP="00AA5A61">
      <w:pPr>
        <w:spacing w:after="0"/>
        <w:jc w:val="both"/>
        <w:rPr>
          <w:rFonts w:ascii="Times New Roman" w:hAnsi="Times New Roman" w:cs="Times New Roman"/>
          <w:b/>
          <w:caps/>
        </w:rPr>
      </w:pPr>
    </w:p>
    <w:p w14:paraId="040E935D" w14:textId="77777777" w:rsidR="00AA5A61" w:rsidRPr="00295DED" w:rsidRDefault="00AA5A61" w:rsidP="00AA5A61">
      <w:pPr>
        <w:spacing w:after="0"/>
        <w:jc w:val="both"/>
        <w:rPr>
          <w:rFonts w:ascii="Times New Roman" w:hAnsi="Times New Roman" w:cs="Times New Roman"/>
          <w:b/>
          <w:caps/>
        </w:rPr>
        <w:sectPr w:rsidR="00AA5A61" w:rsidRPr="00295DED" w:rsidSect="001B333D"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14:paraId="3E381341" w14:textId="77777777" w:rsidR="00AA5A61" w:rsidRPr="00295DED" w:rsidRDefault="00AA5A61" w:rsidP="00AA5A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5DED">
        <w:rPr>
          <w:rFonts w:ascii="Times New Roman" w:hAnsi="Times New Roman" w:cs="Times New Roman"/>
          <w:b/>
          <w:sz w:val="24"/>
          <w:szCs w:val="24"/>
        </w:rPr>
        <w:lastRenderedPageBreak/>
        <w:t>1. ПАСПОРТ ПРОГРАММЫ ПРОФЕССИОНАЛЬНОГО МОДУЛЯ</w:t>
      </w:r>
    </w:p>
    <w:p w14:paraId="08476E7F" w14:textId="77777777" w:rsidR="00AA5A61" w:rsidRPr="00295DED" w:rsidRDefault="00AA5A61" w:rsidP="00875D96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5DED">
        <w:rPr>
          <w:rFonts w:ascii="Times New Roman" w:hAnsi="Times New Roman" w:cs="Times New Roman"/>
          <w:b/>
          <w:sz w:val="24"/>
          <w:szCs w:val="24"/>
        </w:rPr>
        <w:t xml:space="preserve">ПМ.03. </w:t>
      </w:r>
      <w:r w:rsidR="00875D96" w:rsidRPr="00875D96">
        <w:rPr>
          <w:rFonts w:ascii="Times New Roman" w:eastAsia="Times New Roman" w:hAnsi="Times New Roman" w:cs="Times New Roman"/>
          <w:b/>
          <w:bCs/>
          <w:sz w:val="24"/>
          <w:szCs w:val="24"/>
        </w:rPr>
        <w:t>Техническое обслуживание и ремонт сельскохозяйственной техники</w:t>
      </w:r>
    </w:p>
    <w:p w14:paraId="3766B55C" w14:textId="77777777" w:rsidR="00AA5A61" w:rsidRPr="00295DED" w:rsidRDefault="00AA5A61" w:rsidP="00AA5A61">
      <w:pPr>
        <w:pStyle w:val="a3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5DED">
        <w:rPr>
          <w:rFonts w:ascii="Times New Roman" w:hAnsi="Times New Roman" w:cs="Times New Roman"/>
          <w:b/>
          <w:sz w:val="24"/>
          <w:szCs w:val="24"/>
        </w:rPr>
        <w:t xml:space="preserve"> Область применения программы </w:t>
      </w:r>
    </w:p>
    <w:p w14:paraId="7A485F3D" w14:textId="77777777" w:rsidR="00AA5A61" w:rsidRPr="00295DED" w:rsidRDefault="00AA5A61" w:rsidP="00AA5A6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57A98AD" w14:textId="77777777" w:rsidR="00AA5A61" w:rsidRPr="00F9417C" w:rsidRDefault="00AA5A61" w:rsidP="00F941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5DED">
        <w:rPr>
          <w:rFonts w:ascii="Times New Roman" w:hAnsi="Times New Roman" w:cs="Times New Roman"/>
          <w:sz w:val="24"/>
          <w:szCs w:val="24"/>
        </w:rPr>
        <w:t xml:space="preserve">            Рабочая программа профессионального модуля является частью программы подготовки специалистов среднего звена в соответствии с ФГОС по специальности СПО, 35.02.16 Эксплуатация и ремонт сельскохозяйственной техники и оборудования, входящей в состав укрупненной группы профессий 35.00.00 Сельское, лесное и рыбное хозяйство, в части освоения основного вида профессиональной деятельности (ВПД): </w:t>
      </w:r>
      <w:r w:rsidR="00F9417C">
        <w:rPr>
          <w:rFonts w:ascii="Times New Roman" w:eastAsia="Times New Roman" w:hAnsi="Times New Roman" w:cs="Times New Roman"/>
          <w:bCs/>
          <w:sz w:val="24"/>
          <w:szCs w:val="24"/>
        </w:rPr>
        <w:t xml:space="preserve">ПМ </w:t>
      </w:r>
      <w:r w:rsidR="00F9417C" w:rsidRPr="00F9417C">
        <w:rPr>
          <w:rFonts w:ascii="Times New Roman" w:eastAsia="Times New Roman" w:hAnsi="Times New Roman" w:cs="Times New Roman"/>
          <w:bCs/>
          <w:sz w:val="24"/>
          <w:szCs w:val="24"/>
        </w:rPr>
        <w:t>03 техническое обслуживание и ремонт сельскохозяйственной техники</w:t>
      </w:r>
      <w:r w:rsidR="00F9417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295DED">
        <w:rPr>
          <w:rFonts w:ascii="Times New Roman" w:hAnsi="Times New Roman" w:cs="Times New Roman"/>
          <w:sz w:val="24"/>
          <w:szCs w:val="24"/>
        </w:rPr>
        <w:t xml:space="preserve">и соответствующих профессиональных компетенций (ПК):  </w:t>
      </w:r>
    </w:p>
    <w:p w14:paraId="0B4005E2" w14:textId="77777777" w:rsidR="00AA5A61" w:rsidRPr="00295DED" w:rsidRDefault="00AA5A61" w:rsidP="00AA5A6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5DED">
        <w:rPr>
          <w:rFonts w:ascii="Times New Roman" w:hAnsi="Times New Roman" w:cs="Times New Roman"/>
          <w:sz w:val="24"/>
          <w:szCs w:val="24"/>
        </w:rPr>
        <w:t xml:space="preserve">ПК 3.1. Проводить диагностирование неисправностей сельскохозяйственных машин и механизмов и другого инженерно-технологического оборудования в соответствии с графиком проведения технических обслуживаний и ремонтов. </w:t>
      </w:r>
    </w:p>
    <w:p w14:paraId="322E6B32" w14:textId="77777777" w:rsidR="00AA5A61" w:rsidRPr="00295DED" w:rsidRDefault="00AA5A61" w:rsidP="00AA5A6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5DED">
        <w:rPr>
          <w:rFonts w:ascii="Times New Roman" w:hAnsi="Times New Roman" w:cs="Times New Roman"/>
          <w:sz w:val="24"/>
          <w:szCs w:val="24"/>
        </w:rPr>
        <w:t xml:space="preserve">ПК 3.2. Определять способы ремонта сельскохозяйственной техники в соответствии с ее техническим состоянием. </w:t>
      </w:r>
    </w:p>
    <w:p w14:paraId="39D32A91" w14:textId="77777777" w:rsidR="00AA5A61" w:rsidRPr="00295DED" w:rsidRDefault="00AA5A61" w:rsidP="00AA5A6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5DED">
        <w:rPr>
          <w:rFonts w:ascii="Times New Roman" w:hAnsi="Times New Roman" w:cs="Times New Roman"/>
          <w:sz w:val="24"/>
          <w:szCs w:val="24"/>
        </w:rPr>
        <w:t xml:space="preserve">ПК 3.3. Оформлять заявки на материально-техническое обеспечение технического обслуживания и ремонта сельскохозяйственной техники в соответствии с нормативами. </w:t>
      </w:r>
    </w:p>
    <w:p w14:paraId="7514C880" w14:textId="77777777" w:rsidR="00AA5A61" w:rsidRPr="00295DED" w:rsidRDefault="00AA5A61" w:rsidP="00AA5A6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5DED">
        <w:rPr>
          <w:rFonts w:ascii="Times New Roman" w:hAnsi="Times New Roman" w:cs="Times New Roman"/>
          <w:sz w:val="24"/>
          <w:szCs w:val="24"/>
        </w:rPr>
        <w:t xml:space="preserve">ПК 3.4. Подбирать материалы, узлы и агрегаты, необходимые для проведения ремонта. </w:t>
      </w:r>
    </w:p>
    <w:p w14:paraId="395CCFCF" w14:textId="77777777" w:rsidR="00AA5A61" w:rsidRPr="00295DED" w:rsidRDefault="00AA5A61" w:rsidP="00AA5A6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5DED">
        <w:rPr>
          <w:rFonts w:ascii="Times New Roman" w:hAnsi="Times New Roman" w:cs="Times New Roman"/>
          <w:sz w:val="24"/>
          <w:szCs w:val="24"/>
        </w:rPr>
        <w:t xml:space="preserve">ПК 3.5. Осуществлять восстановление работоспособности или замену детали/узла сельскохозяйственной техники в соответствии с технологической картой. </w:t>
      </w:r>
    </w:p>
    <w:p w14:paraId="389D1509" w14:textId="77777777" w:rsidR="00AA5A61" w:rsidRPr="00295DED" w:rsidRDefault="00AA5A61" w:rsidP="00AA5A6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5DED">
        <w:rPr>
          <w:rFonts w:ascii="Times New Roman" w:hAnsi="Times New Roman" w:cs="Times New Roman"/>
          <w:sz w:val="24"/>
          <w:szCs w:val="24"/>
        </w:rPr>
        <w:t xml:space="preserve">ПК 3.6. Использовать расходные, горюче-смазочные материалы и технические жидкости, инструмент, оборудование, средства индивидуальной защиты, необходимые для выполнения работ. </w:t>
      </w:r>
    </w:p>
    <w:p w14:paraId="7D3CD621" w14:textId="77777777" w:rsidR="00AA5A61" w:rsidRPr="00295DED" w:rsidRDefault="00AA5A61" w:rsidP="00AA5A6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5DED">
        <w:rPr>
          <w:rFonts w:ascii="Times New Roman" w:hAnsi="Times New Roman" w:cs="Times New Roman"/>
          <w:sz w:val="24"/>
          <w:szCs w:val="24"/>
        </w:rPr>
        <w:t xml:space="preserve">ПК 3.7. Выполнять регулировку, испытание, обкатку отремонтированной сельскохозяйственной техники в соответствии с регламентами. </w:t>
      </w:r>
    </w:p>
    <w:p w14:paraId="21EFA45B" w14:textId="77777777" w:rsidR="00AA5A61" w:rsidRPr="00295DED" w:rsidRDefault="00AA5A61" w:rsidP="00AA5A6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5DED">
        <w:rPr>
          <w:rFonts w:ascii="Times New Roman" w:hAnsi="Times New Roman" w:cs="Times New Roman"/>
          <w:sz w:val="24"/>
          <w:szCs w:val="24"/>
        </w:rPr>
        <w:t xml:space="preserve">ПК 3.8. Выполнять консервацию и постановку на хранение сельскохозяйственной техники в соответствии с регламентами. </w:t>
      </w:r>
    </w:p>
    <w:p w14:paraId="0180EDFC" w14:textId="77777777" w:rsidR="00AA5A61" w:rsidRPr="00295DED" w:rsidRDefault="00AA5A61" w:rsidP="00AA5A6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5DED">
        <w:rPr>
          <w:rFonts w:ascii="Times New Roman" w:hAnsi="Times New Roman" w:cs="Times New Roman"/>
          <w:sz w:val="24"/>
          <w:szCs w:val="24"/>
        </w:rPr>
        <w:t>ПК 3.9. Оформлять документы о проведении технического обслуживания, ремонта, постановки и снятии с хранения сельскохозяйственной техники.</w:t>
      </w:r>
    </w:p>
    <w:p w14:paraId="4A36957E" w14:textId="77777777" w:rsidR="00AA5A61" w:rsidRPr="00295DED" w:rsidRDefault="00AA5A61" w:rsidP="00AA5A6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5DED">
        <w:rPr>
          <w:rFonts w:ascii="Times New Roman" w:hAnsi="Times New Roman" w:cs="Times New Roman"/>
        </w:rPr>
        <w:t xml:space="preserve">             </w:t>
      </w:r>
    </w:p>
    <w:p w14:paraId="2B11DE6A" w14:textId="77777777" w:rsidR="00AA5A61" w:rsidRPr="00295DED" w:rsidRDefault="00AA5A61" w:rsidP="00AA5A6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78E4D11" w14:textId="77777777" w:rsidR="00AA5A61" w:rsidRPr="00295DED" w:rsidRDefault="00AA5A61" w:rsidP="00AA5A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5DED">
        <w:rPr>
          <w:rFonts w:ascii="Times New Roman" w:hAnsi="Times New Roman" w:cs="Times New Roman"/>
          <w:sz w:val="24"/>
          <w:szCs w:val="24"/>
        </w:rPr>
        <w:t xml:space="preserve">            Рабочая программа профессионального модуля может быть использована в дополнительном профессиональном образовании и профессиональной подготовке работников в области технического сервиса машин и оборудования сельскохозяйственного назначения при наличии среднего (полного) общего образования.  Опыт работы не требуется. </w:t>
      </w:r>
    </w:p>
    <w:p w14:paraId="592F66BB" w14:textId="77777777" w:rsidR="00AA5A61" w:rsidRDefault="00AA5A61" w:rsidP="00F9417C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95DE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8500CF" w14:textId="77777777" w:rsidR="00F9417C" w:rsidRDefault="00F9417C" w:rsidP="00F9417C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14:paraId="2B7CB5C1" w14:textId="77777777" w:rsidR="00F9417C" w:rsidRDefault="00F9417C" w:rsidP="00F9417C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14:paraId="6A557B90" w14:textId="77777777" w:rsidR="00875D96" w:rsidRDefault="00875D96" w:rsidP="00F9417C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14:paraId="6C7223F8" w14:textId="77777777" w:rsidR="00F9417C" w:rsidRPr="00295DED" w:rsidRDefault="00F9417C" w:rsidP="00F9417C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14:paraId="71DAC712" w14:textId="77777777" w:rsidR="00E651BB" w:rsidRDefault="00E651BB" w:rsidP="00AA5A61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113DF9E" w14:textId="77777777" w:rsidR="00AA5A61" w:rsidRPr="00295DED" w:rsidRDefault="00AA5A61" w:rsidP="00F0584B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5DE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1.2. Цели и задачи профессионального модуля – требования к результатам освоения профессионального модуля </w:t>
      </w:r>
    </w:p>
    <w:p w14:paraId="2276A7C3" w14:textId="77777777" w:rsidR="00AA5A61" w:rsidRPr="00295DED" w:rsidRDefault="00AA5A61" w:rsidP="00AA5A6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5DED">
        <w:rPr>
          <w:rFonts w:ascii="Times New Roman" w:hAnsi="Times New Roman" w:cs="Times New Roman"/>
          <w:sz w:val="24"/>
          <w:szCs w:val="24"/>
        </w:rPr>
        <w:t xml:space="preserve"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 </w:t>
      </w:r>
    </w:p>
    <w:p w14:paraId="3D0EA4F4" w14:textId="77777777" w:rsidR="00AA5A61" w:rsidRPr="00295DED" w:rsidRDefault="00AA5A61" w:rsidP="00AA5A6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5DED">
        <w:rPr>
          <w:rFonts w:ascii="Times New Roman" w:hAnsi="Times New Roman" w:cs="Times New Roman"/>
          <w:b/>
          <w:sz w:val="24"/>
          <w:szCs w:val="24"/>
        </w:rPr>
        <w:t>иметь практический опыт:</w:t>
      </w:r>
    </w:p>
    <w:p w14:paraId="75DAF88F" w14:textId="77777777" w:rsidR="00AA5A61" w:rsidRPr="00295DED" w:rsidRDefault="00AA5A61" w:rsidP="00AA5A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5DED">
        <w:rPr>
          <w:rFonts w:ascii="Times New Roman" w:hAnsi="Times New Roman" w:cs="Times New Roman"/>
          <w:sz w:val="24"/>
          <w:szCs w:val="24"/>
        </w:rPr>
        <w:t xml:space="preserve">-осмотре, очистке, смазке, креплении, проверке и регулировке деталей и узлов сельскохозяйственной техники, замена и заправка технических жидкостей в соответствии с эксплуатационными документами; </w:t>
      </w:r>
    </w:p>
    <w:p w14:paraId="6C7E7092" w14:textId="77777777" w:rsidR="00AA5A61" w:rsidRPr="00295DED" w:rsidRDefault="00AA5A61" w:rsidP="00AA5A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5DED">
        <w:rPr>
          <w:rFonts w:ascii="Times New Roman" w:hAnsi="Times New Roman" w:cs="Times New Roman"/>
          <w:sz w:val="24"/>
          <w:szCs w:val="24"/>
        </w:rPr>
        <w:t xml:space="preserve">-оформлении заявок на материально-техническое обеспечение технического обслуживания сельскохозяйственной техники; </w:t>
      </w:r>
    </w:p>
    <w:p w14:paraId="49B17D29" w14:textId="77777777" w:rsidR="00454CB2" w:rsidRDefault="00AA5A61" w:rsidP="00AA5A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5DED">
        <w:rPr>
          <w:rFonts w:ascii="Times New Roman" w:hAnsi="Times New Roman" w:cs="Times New Roman"/>
          <w:sz w:val="24"/>
          <w:szCs w:val="24"/>
        </w:rPr>
        <w:t xml:space="preserve">-подборе материалов, узлов, агрегатов, необходимых для проведения ремонта; </w:t>
      </w:r>
    </w:p>
    <w:p w14:paraId="391B6BEE" w14:textId="77777777" w:rsidR="00AA5A61" w:rsidRPr="00295DED" w:rsidRDefault="00454CB2" w:rsidP="00AA5A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A5A61" w:rsidRPr="00295DED">
        <w:rPr>
          <w:rFonts w:ascii="Times New Roman" w:hAnsi="Times New Roman" w:cs="Times New Roman"/>
          <w:sz w:val="24"/>
          <w:szCs w:val="24"/>
        </w:rPr>
        <w:t xml:space="preserve">восстановлении работоспособности и испытании и обкатке отремонтированной сельскохозяйственной техники; </w:t>
      </w:r>
    </w:p>
    <w:p w14:paraId="6C0861B9" w14:textId="77777777" w:rsidR="00AA5A61" w:rsidRPr="00295DED" w:rsidRDefault="00AA5A61" w:rsidP="00AA5A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5DED">
        <w:rPr>
          <w:rFonts w:ascii="Times New Roman" w:hAnsi="Times New Roman" w:cs="Times New Roman"/>
          <w:sz w:val="24"/>
          <w:szCs w:val="24"/>
        </w:rPr>
        <w:t xml:space="preserve">-оформлении документов о проведении технического обслуживания и ремонта сельскохозяйственной техники. </w:t>
      </w:r>
    </w:p>
    <w:p w14:paraId="1899F55D" w14:textId="77777777" w:rsidR="00AA5A61" w:rsidRPr="00295DED" w:rsidRDefault="00AA5A61" w:rsidP="00AA5A6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5DED">
        <w:rPr>
          <w:rFonts w:ascii="Times New Roman" w:hAnsi="Times New Roman" w:cs="Times New Roman"/>
          <w:b/>
          <w:sz w:val="24"/>
          <w:szCs w:val="24"/>
        </w:rPr>
        <w:t xml:space="preserve">уметь: </w:t>
      </w:r>
    </w:p>
    <w:p w14:paraId="6566ADB3" w14:textId="77777777" w:rsidR="00AA5A61" w:rsidRPr="00295DED" w:rsidRDefault="00AA5A61" w:rsidP="00AA5A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5DED">
        <w:rPr>
          <w:rFonts w:ascii="Times New Roman" w:hAnsi="Times New Roman" w:cs="Times New Roman"/>
          <w:sz w:val="24"/>
          <w:szCs w:val="24"/>
        </w:rPr>
        <w:t xml:space="preserve">-подбирать и использовать расходные, горюче-смазочные материалы и технические жидкости, инструменты, оборудование, средства индивидуальной защиты, необходимые для выполнения работ; </w:t>
      </w:r>
    </w:p>
    <w:p w14:paraId="2F229FB8" w14:textId="77777777" w:rsidR="00AA5A61" w:rsidRPr="00295DED" w:rsidRDefault="00AA5A61" w:rsidP="00AA5A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5DED">
        <w:rPr>
          <w:rFonts w:ascii="Times New Roman" w:hAnsi="Times New Roman" w:cs="Times New Roman"/>
          <w:sz w:val="24"/>
          <w:szCs w:val="24"/>
        </w:rPr>
        <w:t xml:space="preserve">-определять техническое состояние сельскохозяйственной техники, устанавливать наличие внешних повреждений, диагностировать неисправность и износ деталей и узлов и выявлять причины неисправностей; </w:t>
      </w:r>
    </w:p>
    <w:p w14:paraId="5E561AB4" w14:textId="77777777" w:rsidR="00AA5A61" w:rsidRDefault="00AA5A61" w:rsidP="00AA5A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5DED">
        <w:rPr>
          <w:rFonts w:ascii="Times New Roman" w:hAnsi="Times New Roman" w:cs="Times New Roman"/>
          <w:sz w:val="24"/>
          <w:szCs w:val="24"/>
        </w:rPr>
        <w:t>-определять потребность в материально-техническом обеспечении технического обслуживания сельскохозяйственной техники и оформлять соответствующие заявки.</w:t>
      </w:r>
    </w:p>
    <w:p w14:paraId="284B4276" w14:textId="77777777" w:rsidR="00F0584B" w:rsidRPr="00F0584B" w:rsidRDefault="00F0584B" w:rsidP="00AA5A6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0584B">
        <w:rPr>
          <w:rFonts w:ascii="Times New Roman" w:hAnsi="Times New Roman" w:cs="Times New Roman"/>
          <w:i/>
          <w:sz w:val="24"/>
          <w:szCs w:val="24"/>
        </w:rPr>
        <w:t>-проводить техническое обслуживание тракторов, автомобилей, сельскохозяйственных машин и оборудования.</w:t>
      </w:r>
    </w:p>
    <w:p w14:paraId="6A415EE3" w14:textId="77777777" w:rsidR="00AA5A61" w:rsidRPr="00295DED" w:rsidRDefault="00AA5A61" w:rsidP="00AA5A6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5DED">
        <w:rPr>
          <w:rFonts w:ascii="Times New Roman" w:hAnsi="Times New Roman" w:cs="Times New Roman"/>
          <w:b/>
          <w:sz w:val="24"/>
          <w:szCs w:val="24"/>
        </w:rPr>
        <w:t xml:space="preserve">знать: </w:t>
      </w:r>
    </w:p>
    <w:p w14:paraId="68E2293E" w14:textId="77777777" w:rsidR="00AA5A61" w:rsidRPr="00295DED" w:rsidRDefault="00AA5A61" w:rsidP="00AA5A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5DED">
        <w:rPr>
          <w:rFonts w:ascii="Times New Roman" w:hAnsi="Times New Roman" w:cs="Times New Roman"/>
          <w:sz w:val="24"/>
          <w:szCs w:val="24"/>
        </w:rPr>
        <w:t xml:space="preserve">-технические характеристики, конструктивные особенности, назначение, режимы работы и правила эксплуатации сельскохозяйственной техники; </w:t>
      </w:r>
    </w:p>
    <w:p w14:paraId="47551640" w14:textId="77777777" w:rsidR="00AA5A61" w:rsidRPr="00295DED" w:rsidRDefault="00AA5A61" w:rsidP="00AA5A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5DED">
        <w:rPr>
          <w:rFonts w:ascii="Times New Roman" w:hAnsi="Times New Roman" w:cs="Times New Roman"/>
          <w:sz w:val="24"/>
          <w:szCs w:val="24"/>
        </w:rPr>
        <w:t xml:space="preserve">-нормативную и техническую документацию по техническому обслуживанию и ремонту сельскохозяйственной техники; </w:t>
      </w:r>
    </w:p>
    <w:p w14:paraId="26437037" w14:textId="77777777" w:rsidR="00AA5A61" w:rsidRDefault="00AA5A61" w:rsidP="00AA5A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5DED">
        <w:rPr>
          <w:rFonts w:ascii="Times New Roman" w:hAnsi="Times New Roman" w:cs="Times New Roman"/>
          <w:sz w:val="24"/>
          <w:szCs w:val="24"/>
        </w:rPr>
        <w:t>-правила и нормы охраны труда, требования пожарной и экологической безопасности.</w:t>
      </w:r>
    </w:p>
    <w:p w14:paraId="0434B517" w14:textId="77777777" w:rsidR="00AA5A61" w:rsidRDefault="00F0584B" w:rsidP="00F0584B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0584B">
        <w:rPr>
          <w:rFonts w:ascii="Times New Roman" w:hAnsi="Times New Roman" w:cs="Times New Roman"/>
          <w:i/>
          <w:sz w:val="24"/>
          <w:szCs w:val="24"/>
        </w:rPr>
        <w:t>-техническое обслуживание и диагностирование неисправностей сельскохозяйственных машин и механизмов; ремонт отдельных деталей и узлов.</w:t>
      </w:r>
    </w:p>
    <w:p w14:paraId="7513F54A" w14:textId="77777777" w:rsidR="00F0584B" w:rsidRPr="00295DED" w:rsidRDefault="00F0584B" w:rsidP="00F0584B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9B61218" w14:textId="77777777" w:rsidR="00AA5A61" w:rsidRPr="00295DED" w:rsidRDefault="00AA5A61" w:rsidP="00AA5A61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5DED">
        <w:rPr>
          <w:rFonts w:ascii="Times New Roman" w:hAnsi="Times New Roman" w:cs="Times New Roman"/>
          <w:b/>
          <w:sz w:val="24"/>
          <w:szCs w:val="24"/>
        </w:rPr>
        <w:t xml:space="preserve">1.3. Количество часов на освоение программы профессионального модуля: </w:t>
      </w:r>
    </w:p>
    <w:p w14:paraId="78E0E015" w14:textId="77777777" w:rsidR="00AA5A61" w:rsidRPr="00295DED" w:rsidRDefault="00D92153" w:rsidP="00AA5A61">
      <w:p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объем образовательной нагрузки </w:t>
      </w:r>
      <w:r w:rsidR="00AA5A61" w:rsidRPr="00295DED">
        <w:rPr>
          <w:rFonts w:ascii="Times New Roman" w:hAnsi="Times New Roman" w:cs="Times New Roman"/>
          <w:sz w:val="24"/>
          <w:szCs w:val="24"/>
        </w:rPr>
        <w:t xml:space="preserve">– 612 часов, </w:t>
      </w:r>
    </w:p>
    <w:p w14:paraId="66017CC3" w14:textId="77777777" w:rsidR="00AA5A61" w:rsidRPr="00295DED" w:rsidRDefault="00AA5A61" w:rsidP="00AA5A61">
      <w:p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295DED">
        <w:rPr>
          <w:rFonts w:ascii="Times New Roman" w:hAnsi="Times New Roman" w:cs="Times New Roman"/>
          <w:sz w:val="24"/>
          <w:szCs w:val="24"/>
        </w:rPr>
        <w:t>самостоятельной работы обучающегося – 48 часов;</w:t>
      </w:r>
    </w:p>
    <w:p w14:paraId="621C3DD9" w14:textId="77777777" w:rsidR="00AA5A61" w:rsidRPr="00295DED" w:rsidRDefault="00AA5A61" w:rsidP="00AA5A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5DED">
        <w:rPr>
          <w:rFonts w:ascii="Times New Roman" w:hAnsi="Times New Roman" w:cs="Times New Roman"/>
          <w:sz w:val="24"/>
          <w:szCs w:val="24"/>
        </w:rPr>
        <w:t>обязательной аудиторной учебной нагрузки обучающегося - 180 часов, в том числе:</w:t>
      </w:r>
    </w:p>
    <w:p w14:paraId="707D9515" w14:textId="77777777" w:rsidR="00AA5A61" w:rsidRPr="00295DED" w:rsidRDefault="00AA5A61" w:rsidP="00AA5A61">
      <w:p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295DED">
        <w:rPr>
          <w:rFonts w:ascii="Times New Roman" w:hAnsi="Times New Roman" w:cs="Times New Roman"/>
          <w:sz w:val="24"/>
          <w:szCs w:val="24"/>
        </w:rPr>
        <w:t xml:space="preserve">            лабораторных и практических занятий- 56 часов;</w:t>
      </w:r>
    </w:p>
    <w:p w14:paraId="1CCD2C02" w14:textId="77777777" w:rsidR="00AA5A61" w:rsidRPr="00295DED" w:rsidRDefault="00AA5A61" w:rsidP="00AA5A61">
      <w:p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295DED">
        <w:rPr>
          <w:rFonts w:ascii="Times New Roman" w:hAnsi="Times New Roman" w:cs="Times New Roman"/>
          <w:sz w:val="24"/>
          <w:szCs w:val="24"/>
        </w:rPr>
        <w:t xml:space="preserve">            курсовых работ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5DED">
        <w:rPr>
          <w:rFonts w:ascii="Times New Roman" w:hAnsi="Times New Roman" w:cs="Times New Roman"/>
          <w:sz w:val="24"/>
          <w:szCs w:val="24"/>
        </w:rPr>
        <w:t>(проектов)- 20 часов;</w:t>
      </w:r>
    </w:p>
    <w:p w14:paraId="061E196E" w14:textId="77777777" w:rsidR="00656A38" w:rsidRDefault="00AA5A61" w:rsidP="00AA5A61">
      <w:p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295DED">
        <w:rPr>
          <w:rFonts w:ascii="Times New Roman" w:hAnsi="Times New Roman" w:cs="Times New Roman"/>
          <w:sz w:val="24"/>
          <w:szCs w:val="24"/>
        </w:rPr>
        <w:t xml:space="preserve">учебной </w:t>
      </w:r>
      <w:r w:rsidR="00656A38">
        <w:rPr>
          <w:rFonts w:ascii="Times New Roman" w:hAnsi="Times New Roman" w:cs="Times New Roman"/>
          <w:sz w:val="24"/>
          <w:szCs w:val="24"/>
        </w:rPr>
        <w:t xml:space="preserve">и </w:t>
      </w:r>
      <w:r w:rsidR="00656A38" w:rsidRPr="00295DED">
        <w:rPr>
          <w:rFonts w:ascii="Times New Roman" w:hAnsi="Times New Roman" w:cs="Times New Roman"/>
          <w:sz w:val="24"/>
          <w:szCs w:val="24"/>
        </w:rPr>
        <w:t xml:space="preserve">производственной </w:t>
      </w:r>
      <w:r w:rsidRPr="00295DED">
        <w:rPr>
          <w:rFonts w:ascii="Times New Roman" w:hAnsi="Times New Roman" w:cs="Times New Roman"/>
          <w:sz w:val="24"/>
          <w:szCs w:val="24"/>
        </w:rPr>
        <w:t xml:space="preserve">практики – </w:t>
      </w:r>
      <w:r w:rsidR="00656A38">
        <w:rPr>
          <w:rFonts w:ascii="Times New Roman" w:hAnsi="Times New Roman" w:cs="Times New Roman"/>
          <w:sz w:val="24"/>
          <w:szCs w:val="24"/>
        </w:rPr>
        <w:t>360</w:t>
      </w:r>
      <w:r w:rsidRPr="00295DED">
        <w:rPr>
          <w:rFonts w:ascii="Times New Roman" w:hAnsi="Times New Roman" w:cs="Times New Roman"/>
          <w:sz w:val="24"/>
          <w:szCs w:val="24"/>
        </w:rPr>
        <w:t xml:space="preserve"> часов;</w:t>
      </w:r>
    </w:p>
    <w:p w14:paraId="4BC23620" w14:textId="77777777" w:rsidR="00AA5A61" w:rsidRPr="00295DED" w:rsidRDefault="00656A38" w:rsidP="00AA5A61">
      <w:p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консультации-12 часов;</w:t>
      </w:r>
      <w:r w:rsidR="00AA5A61" w:rsidRPr="00295DED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14:paraId="74A3470F" w14:textId="77777777" w:rsidR="00AA5A61" w:rsidRPr="006C24A5" w:rsidRDefault="00AA5A61" w:rsidP="00AA5A61">
      <w:pPr>
        <w:pStyle w:val="ac"/>
        <w:rPr>
          <w:rFonts w:ascii="Times New Roman" w:eastAsia="Calibri" w:hAnsi="Times New Roman" w:cs="Times New Roman"/>
          <w:sz w:val="24"/>
          <w:szCs w:val="24"/>
        </w:rPr>
      </w:pPr>
      <w:r w:rsidRPr="006C24A5">
        <w:rPr>
          <w:rFonts w:ascii="Times New Roman" w:eastAsia="Calibri" w:hAnsi="Times New Roman" w:cs="Times New Roman"/>
          <w:sz w:val="24"/>
          <w:szCs w:val="24"/>
        </w:rPr>
        <w:t>экзамен по модулю – 1</w:t>
      </w:r>
      <w:r w:rsidRPr="006C24A5">
        <w:rPr>
          <w:rFonts w:ascii="Times New Roman" w:hAnsi="Times New Roman" w:cs="Times New Roman"/>
          <w:sz w:val="24"/>
          <w:szCs w:val="24"/>
        </w:rPr>
        <w:t>2</w:t>
      </w:r>
      <w:r w:rsidRPr="006C24A5">
        <w:rPr>
          <w:rFonts w:ascii="Times New Roman" w:eastAsia="Calibri" w:hAnsi="Times New Roman" w:cs="Times New Roman"/>
          <w:sz w:val="24"/>
          <w:szCs w:val="24"/>
        </w:rPr>
        <w:t xml:space="preserve"> часов.</w:t>
      </w:r>
    </w:p>
    <w:p w14:paraId="36E9F7B2" w14:textId="77777777" w:rsidR="00532A14" w:rsidRPr="00532A14" w:rsidRDefault="00532A14" w:rsidP="00532A14">
      <w:pPr>
        <w:pStyle w:val="a3"/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2.</w:t>
      </w:r>
      <w:r w:rsidRPr="00532A14">
        <w:rPr>
          <w:rFonts w:ascii="Times New Roman" w:hAnsi="Times New Roman" w:cs="Times New Roman"/>
          <w:b/>
          <w:sz w:val="24"/>
          <w:szCs w:val="24"/>
        </w:rPr>
        <w:t xml:space="preserve">РЕЗУЛЬТАТЫ ОСВОЕНИЯ ПРОФЕССИОНАЛЬНОГО МОДУЛЯ </w:t>
      </w:r>
    </w:p>
    <w:p w14:paraId="48D03B35" w14:textId="77777777" w:rsidR="00532A14" w:rsidRDefault="00532A14" w:rsidP="00532A14">
      <w:pPr>
        <w:pStyle w:val="a3"/>
        <w:spacing w:after="0"/>
        <w:ind w:left="48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77C4E65" w14:textId="77777777" w:rsidR="00532A14" w:rsidRDefault="00532A14" w:rsidP="00532A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Результатом освоения профессионального модуля является овладение обучающимися видом профессиональной деятельности (ВПД)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Техническое обслуживание и ремонт сельскохозяйственной техники </w:t>
      </w:r>
      <w:r>
        <w:rPr>
          <w:rFonts w:ascii="Times New Roman" w:hAnsi="Times New Roman" w:cs="Times New Roman"/>
          <w:sz w:val="24"/>
          <w:szCs w:val="24"/>
        </w:rPr>
        <w:t>и соответствующих профессиональных компетенций (ПК):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в том числе профессиональными (ПК) и общими (ОК) компетенциями: </w:t>
      </w:r>
    </w:p>
    <w:tbl>
      <w:tblPr>
        <w:tblW w:w="4819" w:type="pct"/>
        <w:tblInd w:w="108" w:type="dxa"/>
        <w:tblLook w:val="04A0" w:firstRow="1" w:lastRow="0" w:firstColumn="1" w:lastColumn="0" w:noHBand="0" w:noVBand="1"/>
      </w:tblPr>
      <w:tblGrid>
        <w:gridCol w:w="993"/>
        <w:gridCol w:w="8504"/>
      </w:tblGrid>
      <w:tr w:rsidR="00532A14" w14:paraId="3890E4F7" w14:textId="77777777" w:rsidTr="00532A14">
        <w:trPr>
          <w:trHeight w:val="651"/>
        </w:trPr>
        <w:tc>
          <w:tcPr>
            <w:tcW w:w="5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6D87957" w14:textId="77777777" w:rsidR="00532A14" w:rsidRDefault="00532A14">
            <w:pPr>
              <w:widowControl w:val="0"/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4477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B3FA29" w14:textId="77777777" w:rsidR="00532A14" w:rsidRDefault="00532A14">
            <w:pPr>
              <w:widowControl w:val="0"/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результата обучения</w:t>
            </w:r>
          </w:p>
        </w:tc>
      </w:tr>
      <w:tr w:rsidR="00532A14" w14:paraId="6984C604" w14:textId="77777777" w:rsidTr="00532A14">
        <w:tc>
          <w:tcPr>
            <w:tcW w:w="523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29ACAB0D" w14:textId="77777777" w:rsidR="00532A14" w:rsidRDefault="00532A14">
            <w:pPr>
              <w:widowControl w:val="0"/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ПК 3.1</w:t>
            </w:r>
          </w:p>
        </w:tc>
        <w:tc>
          <w:tcPr>
            <w:tcW w:w="4477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602AEAF6" w14:textId="77777777" w:rsidR="00532A14" w:rsidRDefault="00532A14">
            <w:pPr>
              <w:widowControl w:val="0"/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Проводить диагностирование неисправностей сельскохозяйственных машин и механизмов и другого инженерно-технологического оборудования в соответствии с графиком проведения технических обслуживаний и ремонтов.</w:t>
            </w:r>
          </w:p>
        </w:tc>
      </w:tr>
      <w:tr w:rsidR="00532A14" w14:paraId="6D1ED44E" w14:textId="77777777" w:rsidTr="00532A14">
        <w:trPr>
          <w:trHeight w:val="494"/>
        </w:trPr>
        <w:tc>
          <w:tcPr>
            <w:tcW w:w="52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25AD81D0" w14:textId="77777777" w:rsidR="00532A14" w:rsidRDefault="00532A14">
            <w:pPr>
              <w:widowControl w:val="0"/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ПК 3.2</w:t>
            </w:r>
          </w:p>
        </w:tc>
        <w:tc>
          <w:tcPr>
            <w:tcW w:w="4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0C59D3CB" w14:textId="77777777" w:rsidR="00532A14" w:rsidRDefault="00532A14">
            <w:pPr>
              <w:widowControl w:val="0"/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Определять способы ремонта сельскохозяйственной техники в соответствии с ее техническим состоянием.</w:t>
            </w:r>
          </w:p>
        </w:tc>
      </w:tr>
      <w:tr w:rsidR="00532A14" w14:paraId="7BAF4892" w14:textId="77777777" w:rsidTr="00532A14">
        <w:trPr>
          <w:trHeight w:val="506"/>
        </w:trPr>
        <w:tc>
          <w:tcPr>
            <w:tcW w:w="52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52C3B211" w14:textId="77777777" w:rsidR="00532A14" w:rsidRDefault="00532A14">
            <w:pPr>
              <w:widowControl w:val="0"/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ПК 3.3</w:t>
            </w:r>
          </w:p>
        </w:tc>
        <w:tc>
          <w:tcPr>
            <w:tcW w:w="4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38930839" w14:textId="77777777" w:rsidR="00532A14" w:rsidRDefault="00532A1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Оформлять заявки на материально-техническое обеспечение технического обслуживания и ремонта сельскохозяйственной техники в соответствии с нормативами. </w:t>
            </w:r>
          </w:p>
        </w:tc>
      </w:tr>
      <w:tr w:rsidR="00532A14" w14:paraId="2D015F76" w14:textId="77777777" w:rsidTr="00532A14">
        <w:tc>
          <w:tcPr>
            <w:tcW w:w="52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0E800F64" w14:textId="77777777" w:rsidR="00532A14" w:rsidRDefault="00532A14">
            <w:pPr>
              <w:widowControl w:val="0"/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ПК 3.4</w:t>
            </w:r>
          </w:p>
        </w:tc>
        <w:tc>
          <w:tcPr>
            <w:tcW w:w="4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61DB16AA" w14:textId="77777777" w:rsidR="00532A14" w:rsidRDefault="00532A14">
            <w:pPr>
              <w:widowControl w:val="0"/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Подбирать материалы, узлы и агрегаты, необходимые для проведения ремонта.</w:t>
            </w:r>
          </w:p>
        </w:tc>
      </w:tr>
      <w:tr w:rsidR="00532A14" w14:paraId="0E34511B" w14:textId="77777777" w:rsidTr="00532A14">
        <w:tc>
          <w:tcPr>
            <w:tcW w:w="52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28B7F455" w14:textId="77777777" w:rsidR="00532A14" w:rsidRDefault="00532A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ПК 3.5</w:t>
            </w:r>
          </w:p>
        </w:tc>
        <w:tc>
          <w:tcPr>
            <w:tcW w:w="4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342518C7" w14:textId="77777777" w:rsidR="00532A14" w:rsidRDefault="00532A14">
            <w:pPr>
              <w:widowControl w:val="0"/>
              <w:snapToGrid w:val="0"/>
              <w:spacing w:after="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Осуществлять восстановление работоспособности или замену детали/узла сельскохозяйственной техники в соответствии с технологической картой.</w:t>
            </w:r>
          </w:p>
        </w:tc>
      </w:tr>
      <w:tr w:rsidR="00532A14" w14:paraId="65BC2CC2" w14:textId="77777777" w:rsidTr="00532A14">
        <w:tc>
          <w:tcPr>
            <w:tcW w:w="52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08181EE0" w14:textId="77777777" w:rsidR="00532A14" w:rsidRDefault="00532A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ПК 3.6</w:t>
            </w:r>
          </w:p>
        </w:tc>
        <w:tc>
          <w:tcPr>
            <w:tcW w:w="4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20653558" w14:textId="77777777" w:rsidR="00532A14" w:rsidRDefault="00532A14">
            <w:pPr>
              <w:widowControl w:val="0"/>
              <w:snapToGrid w:val="0"/>
              <w:spacing w:after="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расходные, горюче-смазочные материалы и технические жидкости, инструмент, оборудование, средства индивидуальной защиты, необходимые для выполнения работ.</w:t>
            </w:r>
          </w:p>
        </w:tc>
      </w:tr>
      <w:tr w:rsidR="00532A14" w14:paraId="1F5FC856" w14:textId="77777777" w:rsidTr="00532A14">
        <w:tc>
          <w:tcPr>
            <w:tcW w:w="52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7F0E0CBA" w14:textId="77777777" w:rsidR="00532A14" w:rsidRDefault="00532A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ПК 3.7</w:t>
            </w:r>
          </w:p>
        </w:tc>
        <w:tc>
          <w:tcPr>
            <w:tcW w:w="4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590B3E3E" w14:textId="77777777" w:rsidR="00532A14" w:rsidRDefault="00532A14">
            <w:pPr>
              <w:widowControl w:val="0"/>
              <w:snapToGrid w:val="0"/>
              <w:spacing w:after="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Выполнять регулировку, испытание, обкатку отремонтированной сельскохозяйственной техники в соответствии с регламентами.</w:t>
            </w:r>
          </w:p>
        </w:tc>
      </w:tr>
      <w:tr w:rsidR="00532A14" w14:paraId="1E088887" w14:textId="77777777" w:rsidTr="00532A14">
        <w:tc>
          <w:tcPr>
            <w:tcW w:w="52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38954FBA" w14:textId="77777777" w:rsidR="00532A14" w:rsidRDefault="00532A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ПК 3.8</w:t>
            </w:r>
          </w:p>
        </w:tc>
        <w:tc>
          <w:tcPr>
            <w:tcW w:w="4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53206D28" w14:textId="77777777" w:rsidR="00532A14" w:rsidRDefault="00532A1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консервацию и постановку на хранение сельскохозяйственной техники в соответствии с регламентами. </w:t>
            </w:r>
          </w:p>
        </w:tc>
      </w:tr>
      <w:tr w:rsidR="00532A14" w14:paraId="6553791C" w14:textId="77777777" w:rsidTr="00532A14">
        <w:tc>
          <w:tcPr>
            <w:tcW w:w="52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486A5339" w14:textId="77777777" w:rsidR="00532A14" w:rsidRDefault="00532A14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ПК 3.9</w:t>
            </w:r>
          </w:p>
        </w:tc>
        <w:tc>
          <w:tcPr>
            <w:tcW w:w="4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320783AE" w14:textId="77777777" w:rsidR="00532A14" w:rsidRDefault="00532A1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Оформлять документы о проведении технического обслуживания, ремонта, постановки и снятии с хранения сельскохозяйственной техники.</w:t>
            </w:r>
          </w:p>
        </w:tc>
      </w:tr>
      <w:tr w:rsidR="00532A14" w14:paraId="212A3A41" w14:textId="77777777" w:rsidTr="00532A14">
        <w:tc>
          <w:tcPr>
            <w:tcW w:w="52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4E5A0B47" w14:textId="77777777" w:rsidR="00532A14" w:rsidRDefault="00532A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 1.</w:t>
            </w:r>
          </w:p>
        </w:tc>
        <w:tc>
          <w:tcPr>
            <w:tcW w:w="4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6F6F700B" w14:textId="77777777" w:rsidR="00532A14" w:rsidRDefault="00532A1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532A14" w14:paraId="0DBDBAE6" w14:textId="77777777" w:rsidTr="00532A14">
        <w:tc>
          <w:tcPr>
            <w:tcW w:w="52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6C098496" w14:textId="77777777" w:rsidR="00532A14" w:rsidRDefault="00532A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 2.</w:t>
            </w:r>
          </w:p>
        </w:tc>
        <w:tc>
          <w:tcPr>
            <w:tcW w:w="4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44305871" w14:textId="77777777" w:rsidR="00532A14" w:rsidRDefault="00532A1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</w:tr>
      <w:tr w:rsidR="00532A14" w14:paraId="7DA70FD4" w14:textId="77777777" w:rsidTr="00532A14">
        <w:tc>
          <w:tcPr>
            <w:tcW w:w="52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42B7C6D9" w14:textId="77777777" w:rsidR="00532A14" w:rsidRDefault="00532A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 3.</w:t>
            </w:r>
          </w:p>
        </w:tc>
        <w:tc>
          <w:tcPr>
            <w:tcW w:w="4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1F543CA4" w14:textId="77777777" w:rsidR="00532A14" w:rsidRDefault="00532A1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532A14" w14:paraId="200EF207" w14:textId="77777777" w:rsidTr="00532A14">
        <w:tc>
          <w:tcPr>
            <w:tcW w:w="52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0D173752" w14:textId="77777777" w:rsidR="00532A14" w:rsidRDefault="00532A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 4.</w:t>
            </w:r>
          </w:p>
        </w:tc>
        <w:tc>
          <w:tcPr>
            <w:tcW w:w="4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4EB20FA4" w14:textId="77777777" w:rsidR="00532A14" w:rsidRDefault="00532A1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532A14" w14:paraId="1909D558" w14:textId="77777777" w:rsidTr="00532A14">
        <w:tc>
          <w:tcPr>
            <w:tcW w:w="52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7867BC26" w14:textId="77777777" w:rsidR="00532A14" w:rsidRDefault="00532A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 7.</w:t>
            </w:r>
          </w:p>
        </w:tc>
        <w:tc>
          <w:tcPr>
            <w:tcW w:w="4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3EA9F431" w14:textId="77777777" w:rsidR="00532A14" w:rsidRDefault="00532A14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</w:tr>
      <w:tr w:rsidR="00532A14" w14:paraId="3B4146FE" w14:textId="77777777" w:rsidTr="00532A14">
        <w:tc>
          <w:tcPr>
            <w:tcW w:w="52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294A46C5" w14:textId="77777777" w:rsidR="00532A14" w:rsidRDefault="00532A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 8.</w:t>
            </w:r>
          </w:p>
        </w:tc>
        <w:tc>
          <w:tcPr>
            <w:tcW w:w="4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2189B714" w14:textId="77777777" w:rsidR="00532A14" w:rsidRDefault="00532A14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532A14" w14:paraId="5D3F24A4" w14:textId="77777777" w:rsidTr="00532A14">
        <w:tc>
          <w:tcPr>
            <w:tcW w:w="52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524D581D" w14:textId="77777777" w:rsidR="00532A14" w:rsidRDefault="00532A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 9.</w:t>
            </w:r>
          </w:p>
        </w:tc>
        <w:tc>
          <w:tcPr>
            <w:tcW w:w="4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7C3A2234" w14:textId="77777777" w:rsidR="00532A14" w:rsidRDefault="00532A14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информационные технологии в профессиональной деятельности.</w:t>
            </w:r>
          </w:p>
        </w:tc>
      </w:tr>
      <w:tr w:rsidR="00532A14" w14:paraId="0AA83DBF" w14:textId="77777777" w:rsidTr="00532A14">
        <w:tc>
          <w:tcPr>
            <w:tcW w:w="52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5A6D9C3D" w14:textId="77777777" w:rsidR="00532A14" w:rsidRDefault="00532A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 10.</w:t>
            </w:r>
          </w:p>
        </w:tc>
        <w:tc>
          <w:tcPr>
            <w:tcW w:w="4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3A0FC93F" w14:textId="77777777" w:rsidR="00532A14" w:rsidRDefault="00532A14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языке.</w:t>
            </w:r>
          </w:p>
        </w:tc>
      </w:tr>
    </w:tbl>
    <w:p w14:paraId="73558347" w14:textId="77777777" w:rsidR="00532A14" w:rsidRDefault="00532A14" w:rsidP="00532A14">
      <w:pPr>
        <w:spacing w:after="0"/>
        <w:rPr>
          <w:rFonts w:ascii="Times New Roman" w:hAnsi="Times New Roman" w:cs="Times New Roman"/>
        </w:rPr>
        <w:sectPr w:rsidR="00532A14">
          <w:pgSz w:w="11906" w:h="16838"/>
          <w:pgMar w:top="1134" w:right="1134" w:bottom="1134" w:left="1134" w:header="709" w:footer="709" w:gutter="0"/>
          <w:cols w:space="720"/>
        </w:sectPr>
      </w:pPr>
    </w:p>
    <w:p w14:paraId="329A3228" w14:textId="77777777" w:rsidR="00E06433" w:rsidRPr="00E84028" w:rsidRDefault="00E06433" w:rsidP="00E84028">
      <w:pPr>
        <w:pStyle w:val="2"/>
        <w:widowControl w:val="0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E06433">
        <w:rPr>
          <w:rFonts w:ascii="Times New Roman" w:hAnsi="Times New Roman" w:cs="Times New Roman"/>
          <w:b/>
          <w:caps/>
          <w:sz w:val="28"/>
          <w:szCs w:val="28"/>
        </w:rPr>
        <w:lastRenderedPageBreak/>
        <w:t>СТРУКТУРА и содержание профессионального модуля</w:t>
      </w:r>
    </w:p>
    <w:p w14:paraId="6082E9A4" w14:textId="77777777" w:rsidR="00E06433" w:rsidRPr="00E06433" w:rsidRDefault="00E06433" w:rsidP="00E06433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E06433">
        <w:rPr>
          <w:rFonts w:ascii="Times New Roman" w:hAnsi="Times New Roman" w:cs="Times New Roman"/>
          <w:b/>
          <w:sz w:val="28"/>
          <w:szCs w:val="28"/>
        </w:rPr>
        <w:t xml:space="preserve">3.1. Тематический план профессионального модуля </w:t>
      </w:r>
    </w:p>
    <w:tbl>
      <w:tblPr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3972"/>
        <w:gridCol w:w="849"/>
        <w:gridCol w:w="993"/>
        <w:gridCol w:w="1668"/>
        <w:gridCol w:w="1311"/>
        <w:gridCol w:w="987"/>
        <w:gridCol w:w="1140"/>
        <w:gridCol w:w="1280"/>
        <w:gridCol w:w="1693"/>
      </w:tblGrid>
      <w:tr w:rsidR="00E84028" w:rsidRPr="00E06433" w14:paraId="56B5C793" w14:textId="77777777" w:rsidTr="00E84028">
        <w:trPr>
          <w:trHeight w:val="435"/>
        </w:trPr>
        <w:tc>
          <w:tcPr>
            <w:tcW w:w="4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4A32DD" w14:textId="77777777" w:rsidR="00E06433" w:rsidRPr="00E06433" w:rsidRDefault="00E06433" w:rsidP="0082259F">
            <w:pPr>
              <w:pStyle w:val="2"/>
              <w:widowControl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433">
              <w:rPr>
                <w:rFonts w:ascii="Times New Roman" w:hAnsi="Times New Roman" w:cs="Times New Roman"/>
                <w:b/>
                <w:sz w:val="24"/>
                <w:szCs w:val="24"/>
              </w:rPr>
              <w:t>Коды профессиональных компетенций</w:t>
            </w:r>
          </w:p>
        </w:tc>
        <w:tc>
          <w:tcPr>
            <w:tcW w:w="130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8E0C8B" w14:textId="77777777" w:rsidR="00E06433" w:rsidRPr="00E06433" w:rsidRDefault="00E06433" w:rsidP="0082259F">
            <w:pPr>
              <w:pStyle w:val="2"/>
              <w:widowControl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43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Наименования разделов профессионального модуля</w:t>
            </w:r>
            <w:r w:rsidRPr="00E06433">
              <w:rPr>
                <w:rStyle w:val="af"/>
                <w:rFonts w:ascii="Times New Roman" w:hAnsi="Times New Roman" w:cs="Times New Roman"/>
                <w:b/>
                <w:sz w:val="24"/>
                <w:szCs w:val="24"/>
              </w:rPr>
              <w:footnoteReference w:customMarkFollows="1" w:id="1"/>
              <w:t>*</w:t>
            </w:r>
          </w:p>
        </w:tc>
        <w:tc>
          <w:tcPr>
            <w:tcW w:w="27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841C8B" w14:textId="77777777" w:rsidR="00E06433" w:rsidRPr="00E06433" w:rsidRDefault="00E06433" w:rsidP="0082259F">
            <w:pPr>
              <w:pStyle w:val="2"/>
              <w:widowControl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E0643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Всего часов</w:t>
            </w:r>
          </w:p>
          <w:p w14:paraId="7947D77C" w14:textId="77777777" w:rsidR="00E06433" w:rsidRPr="00E06433" w:rsidRDefault="00E06433" w:rsidP="0082259F">
            <w:pPr>
              <w:pStyle w:val="2"/>
              <w:widowControl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996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22ABD4" w14:textId="77777777" w:rsidR="00E06433" w:rsidRPr="00E06433" w:rsidRDefault="00E06433" w:rsidP="0082259F">
            <w:pPr>
              <w:pStyle w:val="a6"/>
              <w:widowControl w:val="0"/>
              <w:spacing w:before="0" w:after="0"/>
              <w:jc w:val="center"/>
              <w:rPr>
                <w:b/>
              </w:rPr>
            </w:pPr>
            <w:r w:rsidRPr="00E06433">
              <w:rPr>
                <w:b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973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26C08D" w14:textId="77777777" w:rsidR="00E06433" w:rsidRPr="00E06433" w:rsidRDefault="00E06433" w:rsidP="0082259F">
            <w:pPr>
              <w:pStyle w:val="2"/>
              <w:widowControl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4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Практика </w:t>
            </w:r>
          </w:p>
        </w:tc>
      </w:tr>
      <w:tr w:rsidR="00E84028" w:rsidRPr="00E06433" w14:paraId="2E99D8A6" w14:textId="77777777" w:rsidTr="00E84028">
        <w:trPr>
          <w:trHeight w:val="435"/>
        </w:trPr>
        <w:tc>
          <w:tcPr>
            <w:tcW w:w="453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6B630E4" w14:textId="77777777" w:rsidR="00E06433" w:rsidRPr="00E06433" w:rsidRDefault="00E06433" w:rsidP="0082259F">
            <w:pPr>
              <w:pStyle w:val="2"/>
              <w:widowControl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7E502D" w14:textId="77777777" w:rsidR="00E06433" w:rsidRPr="00E06433" w:rsidRDefault="00E06433" w:rsidP="0082259F">
            <w:pPr>
              <w:pStyle w:val="2"/>
              <w:widowControl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8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D6B4C7" w14:textId="77777777" w:rsidR="00E06433" w:rsidRPr="00E06433" w:rsidRDefault="00E06433" w:rsidP="0082259F">
            <w:pPr>
              <w:pStyle w:val="2"/>
              <w:widowControl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300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E1F562" w14:textId="77777777" w:rsidR="00E06433" w:rsidRPr="00E06433" w:rsidRDefault="00E06433" w:rsidP="0082259F">
            <w:pPr>
              <w:pStyle w:val="a6"/>
              <w:widowControl w:val="0"/>
              <w:spacing w:before="0" w:after="0"/>
              <w:jc w:val="center"/>
              <w:rPr>
                <w:b/>
              </w:rPr>
            </w:pPr>
            <w:r w:rsidRPr="00E06433">
              <w:rPr>
                <w:b/>
              </w:rPr>
              <w:t>Обязательная аудиторная учебная нагрузка обучающегося</w:t>
            </w:r>
          </w:p>
        </w:tc>
        <w:tc>
          <w:tcPr>
            <w:tcW w:w="69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8F8832" w14:textId="77777777" w:rsidR="00E06433" w:rsidRPr="00E06433" w:rsidRDefault="00E06433" w:rsidP="0082259F">
            <w:pPr>
              <w:pStyle w:val="a6"/>
              <w:widowControl w:val="0"/>
              <w:spacing w:before="0" w:after="0"/>
              <w:jc w:val="center"/>
              <w:rPr>
                <w:b/>
              </w:rPr>
            </w:pPr>
            <w:r w:rsidRPr="00E06433">
              <w:rPr>
                <w:b/>
              </w:rPr>
              <w:t>Самостоятельная работа обучающегося</w:t>
            </w:r>
          </w:p>
        </w:tc>
        <w:tc>
          <w:tcPr>
            <w:tcW w:w="41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68A69B" w14:textId="77777777" w:rsidR="00E06433" w:rsidRPr="00E06433" w:rsidRDefault="00E06433" w:rsidP="0082259F">
            <w:pPr>
              <w:pStyle w:val="2"/>
              <w:widowControl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433">
              <w:rPr>
                <w:rFonts w:ascii="Times New Roman" w:hAnsi="Times New Roman" w:cs="Times New Roman"/>
                <w:b/>
                <w:sz w:val="24"/>
                <w:szCs w:val="24"/>
              </w:rPr>
              <w:t>Учебная,</w:t>
            </w:r>
          </w:p>
          <w:p w14:paraId="1ACC43E1" w14:textId="77777777" w:rsidR="00E06433" w:rsidRPr="00E06433" w:rsidRDefault="00E06433" w:rsidP="0082259F">
            <w:pPr>
              <w:pStyle w:val="2"/>
              <w:widowControl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6433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554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54D1BA" w14:textId="77777777" w:rsidR="00E06433" w:rsidRPr="00E06433" w:rsidRDefault="00E06433" w:rsidP="0082259F">
            <w:pPr>
              <w:pStyle w:val="2"/>
              <w:widowControl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6433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</w:t>
            </w:r>
            <w:proofErr w:type="spellEnd"/>
            <w:r w:rsidRPr="00E0643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14:paraId="35FE8EE2" w14:textId="77777777" w:rsidR="00E06433" w:rsidRPr="00E06433" w:rsidRDefault="00E06433" w:rsidP="0082259F">
            <w:pPr>
              <w:pStyle w:val="2"/>
              <w:widowControl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4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венная </w:t>
            </w:r>
            <w:r w:rsidRPr="00E06433">
              <w:rPr>
                <w:rFonts w:ascii="Times New Roman" w:hAnsi="Times New Roman" w:cs="Times New Roman"/>
                <w:sz w:val="24"/>
                <w:szCs w:val="24"/>
              </w:rPr>
              <w:t>(по профилю специальности),</w:t>
            </w:r>
          </w:p>
          <w:p w14:paraId="01BC446E" w14:textId="77777777" w:rsidR="00E06433" w:rsidRPr="00E06433" w:rsidRDefault="00E06433" w:rsidP="0082259F">
            <w:pPr>
              <w:pStyle w:val="2"/>
              <w:widowControl w:val="0"/>
              <w:spacing w:after="0" w:line="240" w:lineRule="auto"/>
              <w:ind w:left="0" w:firstLine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433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</w:tr>
      <w:tr w:rsidR="00E84028" w:rsidRPr="00E06433" w14:paraId="0B5FBA51" w14:textId="77777777" w:rsidTr="00E84028">
        <w:trPr>
          <w:trHeight w:val="1583"/>
        </w:trPr>
        <w:tc>
          <w:tcPr>
            <w:tcW w:w="45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1923FC" w14:textId="77777777" w:rsidR="00E06433" w:rsidRPr="00E06433" w:rsidRDefault="00E06433" w:rsidP="00822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0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86568F" w14:textId="77777777" w:rsidR="00E06433" w:rsidRPr="00E06433" w:rsidRDefault="00E06433" w:rsidP="00822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B387E3" w14:textId="77777777" w:rsidR="00E06433" w:rsidRPr="00E06433" w:rsidRDefault="00E06433" w:rsidP="00822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0E46F" w14:textId="77777777" w:rsidR="00E06433" w:rsidRPr="00E06433" w:rsidRDefault="00E06433" w:rsidP="0082259F">
            <w:pPr>
              <w:pStyle w:val="a6"/>
              <w:widowControl w:val="0"/>
              <w:spacing w:before="0" w:after="0"/>
              <w:jc w:val="center"/>
              <w:rPr>
                <w:b/>
              </w:rPr>
            </w:pPr>
            <w:r w:rsidRPr="00E06433">
              <w:rPr>
                <w:b/>
              </w:rPr>
              <w:t>Всего,</w:t>
            </w:r>
          </w:p>
          <w:p w14:paraId="45F84F6A" w14:textId="77777777" w:rsidR="00E06433" w:rsidRPr="00E06433" w:rsidRDefault="00E06433" w:rsidP="0082259F">
            <w:pPr>
              <w:pStyle w:val="a6"/>
              <w:widowControl w:val="0"/>
              <w:spacing w:before="0" w:after="0"/>
              <w:jc w:val="center"/>
              <w:rPr>
                <w:i/>
              </w:rPr>
            </w:pPr>
            <w:r w:rsidRPr="00E06433">
              <w:t>часов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B6E39" w14:textId="77777777" w:rsidR="00E06433" w:rsidRPr="00E06433" w:rsidRDefault="00E06433" w:rsidP="0082259F">
            <w:pPr>
              <w:pStyle w:val="a6"/>
              <w:widowControl w:val="0"/>
              <w:spacing w:before="0" w:after="0"/>
              <w:jc w:val="center"/>
              <w:rPr>
                <w:b/>
              </w:rPr>
            </w:pPr>
            <w:r w:rsidRPr="00E06433">
              <w:rPr>
                <w:b/>
              </w:rPr>
              <w:t>в т.ч. лабораторные работы и практические занятия,</w:t>
            </w:r>
          </w:p>
          <w:p w14:paraId="6B905CF1" w14:textId="77777777" w:rsidR="00E06433" w:rsidRPr="00E06433" w:rsidRDefault="00E06433" w:rsidP="0082259F">
            <w:pPr>
              <w:pStyle w:val="a6"/>
              <w:widowControl w:val="0"/>
              <w:spacing w:before="0" w:after="0"/>
              <w:jc w:val="center"/>
            </w:pPr>
            <w:r w:rsidRPr="00E06433">
              <w:t>часов</w:t>
            </w:r>
          </w:p>
        </w:tc>
        <w:tc>
          <w:tcPr>
            <w:tcW w:w="42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4A7A65" w14:textId="77777777" w:rsidR="00E06433" w:rsidRPr="00E06433" w:rsidRDefault="00E06433" w:rsidP="0082259F">
            <w:pPr>
              <w:pStyle w:val="2"/>
              <w:widowControl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433">
              <w:rPr>
                <w:rFonts w:ascii="Times New Roman" w:hAnsi="Times New Roman" w:cs="Times New Roman"/>
                <w:b/>
                <w:sz w:val="24"/>
                <w:szCs w:val="24"/>
              </w:rPr>
              <w:t>в т.ч., курсовая работа (проект),</w:t>
            </w:r>
          </w:p>
          <w:p w14:paraId="70463D72" w14:textId="77777777" w:rsidR="00E06433" w:rsidRPr="00E06433" w:rsidRDefault="00E06433" w:rsidP="0082259F">
            <w:pPr>
              <w:pStyle w:val="2"/>
              <w:widowControl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6433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3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1B02690" w14:textId="77777777" w:rsidR="00E06433" w:rsidRPr="00E06433" w:rsidRDefault="00E06433" w:rsidP="0082259F">
            <w:pPr>
              <w:pStyle w:val="a6"/>
              <w:widowControl w:val="0"/>
              <w:spacing w:before="0" w:after="0"/>
              <w:jc w:val="center"/>
              <w:rPr>
                <w:b/>
              </w:rPr>
            </w:pPr>
            <w:r w:rsidRPr="00E06433">
              <w:rPr>
                <w:b/>
              </w:rPr>
              <w:t>Всего,</w:t>
            </w:r>
          </w:p>
          <w:p w14:paraId="6DC44EBB" w14:textId="77777777" w:rsidR="00E06433" w:rsidRPr="00E06433" w:rsidRDefault="00E06433" w:rsidP="0082259F">
            <w:pPr>
              <w:pStyle w:val="a6"/>
              <w:widowControl w:val="0"/>
              <w:spacing w:before="0" w:after="0"/>
              <w:jc w:val="center"/>
              <w:rPr>
                <w:b/>
                <w:i/>
              </w:rPr>
            </w:pPr>
            <w:r w:rsidRPr="00E06433">
              <w:t>часов</w:t>
            </w:r>
          </w:p>
        </w:tc>
        <w:tc>
          <w:tcPr>
            <w:tcW w:w="37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0D55C5" w14:textId="77777777" w:rsidR="00E06433" w:rsidRPr="00E06433" w:rsidRDefault="00E06433" w:rsidP="0082259F">
            <w:pPr>
              <w:pStyle w:val="2"/>
              <w:widowControl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433">
              <w:rPr>
                <w:rFonts w:ascii="Times New Roman" w:hAnsi="Times New Roman" w:cs="Times New Roman"/>
                <w:b/>
                <w:sz w:val="24"/>
                <w:szCs w:val="24"/>
              </w:rPr>
              <w:t>в т.ч., курсовая работа (проект),</w:t>
            </w:r>
          </w:p>
          <w:p w14:paraId="5DA02787" w14:textId="77777777" w:rsidR="00E06433" w:rsidRPr="00E06433" w:rsidRDefault="00E06433" w:rsidP="0082259F">
            <w:pPr>
              <w:pStyle w:val="2"/>
              <w:widowControl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6433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41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195263" w14:textId="77777777" w:rsidR="00E06433" w:rsidRPr="00E06433" w:rsidRDefault="00E06433" w:rsidP="0082259F">
            <w:pPr>
              <w:pStyle w:val="2"/>
              <w:widowControl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7A92D5" w14:textId="77777777" w:rsidR="00E06433" w:rsidRPr="00E06433" w:rsidRDefault="00E06433" w:rsidP="0082259F">
            <w:pPr>
              <w:pStyle w:val="2"/>
              <w:widowControl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028" w:rsidRPr="00E06433" w14:paraId="6C581D6D" w14:textId="77777777" w:rsidTr="00E84028">
        <w:trPr>
          <w:trHeight w:val="390"/>
        </w:trPr>
        <w:tc>
          <w:tcPr>
            <w:tcW w:w="4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7B6D18" w14:textId="77777777" w:rsidR="00E06433" w:rsidRPr="00E06433" w:rsidRDefault="00E06433" w:rsidP="00822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43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0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15305A" w14:textId="77777777" w:rsidR="00E06433" w:rsidRPr="00E06433" w:rsidRDefault="00E06433" w:rsidP="00822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43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EC9F46" w14:textId="77777777" w:rsidR="00E06433" w:rsidRPr="00E06433" w:rsidRDefault="00E06433" w:rsidP="0082259F">
            <w:pPr>
              <w:pStyle w:val="a6"/>
              <w:widowControl w:val="0"/>
              <w:spacing w:before="0" w:after="0"/>
              <w:jc w:val="center"/>
              <w:rPr>
                <w:b/>
              </w:rPr>
            </w:pPr>
            <w:r w:rsidRPr="00E06433">
              <w:rPr>
                <w:b/>
              </w:rPr>
              <w:t>3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FA70B34" w14:textId="77777777" w:rsidR="00E06433" w:rsidRPr="00E06433" w:rsidRDefault="00E06433" w:rsidP="0082259F">
            <w:pPr>
              <w:pStyle w:val="a6"/>
              <w:widowControl w:val="0"/>
              <w:spacing w:before="0" w:after="0"/>
              <w:jc w:val="center"/>
              <w:rPr>
                <w:b/>
              </w:rPr>
            </w:pPr>
            <w:r w:rsidRPr="00E06433">
              <w:rPr>
                <w:b/>
              </w:rPr>
              <w:t>4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665D4BC" w14:textId="77777777" w:rsidR="00E06433" w:rsidRPr="00E06433" w:rsidRDefault="00E06433" w:rsidP="0082259F">
            <w:pPr>
              <w:pStyle w:val="a6"/>
              <w:widowControl w:val="0"/>
              <w:spacing w:before="0" w:after="0"/>
              <w:jc w:val="center"/>
              <w:rPr>
                <w:b/>
              </w:rPr>
            </w:pPr>
            <w:r w:rsidRPr="00E06433">
              <w:rPr>
                <w:b/>
              </w:rPr>
              <w:t>5</w:t>
            </w:r>
          </w:p>
        </w:tc>
        <w:tc>
          <w:tcPr>
            <w:tcW w:w="429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9EFA1A" w14:textId="77777777" w:rsidR="00E06433" w:rsidRPr="00E06433" w:rsidRDefault="00E06433" w:rsidP="0082259F">
            <w:pPr>
              <w:pStyle w:val="a6"/>
              <w:widowControl w:val="0"/>
              <w:spacing w:before="0" w:after="0"/>
              <w:jc w:val="center"/>
              <w:rPr>
                <w:b/>
              </w:rPr>
            </w:pPr>
            <w:r w:rsidRPr="00E06433">
              <w:rPr>
                <w:b/>
              </w:rPr>
              <w:t>6</w:t>
            </w:r>
          </w:p>
        </w:tc>
        <w:tc>
          <w:tcPr>
            <w:tcW w:w="3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CED8E10" w14:textId="77777777" w:rsidR="00E06433" w:rsidRPr="00E06433" w:rsidRDefault="00E06433" w:rsidP="0082259F">
            <w:pPr>
              <w:pStyle w:val="a6"/>
              <w:widowControl w:val="0"/>
              <w:spacing w:before="0" w:after="0"/>
              <w:jc w:val="center"/>
              <w:rPr>
                <w:b/>
              </w:rPr>
            </w:pPr>
            <w:r w:rsidRPr="00E06433">
              <w:rPr>
                <w:b/>
              </w:rPr>
              <w:t>7</w:t>
            </w:r>
          </w:p>
        </w:tc>
        <w:tc>
          <w:tcPr>
            <w:tcW w:w="37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6FD4C1" w14:textId="77777777" w:rsidR="00E06433" w:rsidRPr="00E06433" w:rsidRDefault="00E06433" w:rsidP="0082259F">
            <w:pPr>
              <w:pStyle w:val="2"/>
              <w:widowControl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43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41BAE4" w14:textId="77777777" w:rsidR="00E06433" w:rsidRPr="00E06433" w:rsidRDefault="00E06433" w:rsidP="0082259F">
            <w:pPr>
              <w:pStyle w:val="2"/>
              <w:widowControl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43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5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ABA14E" w14:textId="77777777" w:rsidR="00E06433" w:rsidRPr="00E06433" w:rsidRDefault="00E06433" w:rsidP="0082259F">
            <w:pPr>
              <w:pStyle w:val="2"/>
              <w:widowControl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43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E84028" w:rsidRPr="00E06433" w14:paraId="2FE6162B" w14:textId="77777777" w:rsidTr="00E84028">
        <w:trPr>
          <w:trHeight w:val="1348"/>
        </w:trPr>
        <w:tc>
          <w:tcPr>
            <w:tcW w:w="4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B6DD49D" w14:textId="77777777" w:rsidR="00E06433" w:rsidRPr="00E06433" w:rsidRDefault="00E06433" w:rsidP="008225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4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ПК </w:t>
            </w:r>
            <w:r w:rsidR="0082259F">
              <w:rPr>
                <w:rFonts w:ascii="Times New Roman" w:hAnsi="Times New Roman" w:cs="Times New Roman"/>
                <w:b/>
                <w:sz w:val="24"/>
                <w:szCs w:val="24"/>
              </w:rPr>
              <w:t>3.1-3.5</w:t>
            </w:r>
          </w:p>
        </w:tc>
        <w:tc>
          <w:tcPr>
            <w:tcW w:w="130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F8241D0" w14:textId="77777777" w:rsidR="00E06433" w:rsidRPr="00E06433" w:rsidRDefault="00E06433" w:rsidP="0082259F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06433">
              <w:rPr>
                <w:sz w:val="24"/>
                <w:szCs w:val="24"/>
                <w:lang w:val="ru-RU"/>
              </w:rPr>
              <w:t xml:space="preserve">МДК.03.01 Система </w:t>
            </w:r>
          </w:p>
          <w:p w14:paraId="13237393" w14:textId="77777777" w:rsidR="00E06433" w:rsidRPr="00E06433" w:rsidRDefault="00E06433" w:rsidP="0082259F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06433">
              <w:rPr>
                <w:b/>
                <w:sz w:val="24"/>
                <w:szCs w:val="24"/>
                <w:lang w:val="ru-RU"/>
              </w:rPr>
              <w:t>т</w:t>
            </w:r>
            <w:r w:rsidRPr="00E06433">
              <w:rPr>
                <w:sz w:val="24"/>
                <w:szCs w:val="24"/>
                <w:lang w:val="ru-RU"/>
              </w:rPr>
              <w:t xml:space="preserve">ехнического обслуживания </w:t>
            </w:r>
          </w:p>
          <w:p w14:paraId="52158BEB" w14:textId="77777777" w:rsidR="00E06433" w:rsidRPr="00E06433" w:rsidRDefault="00E06433" w:rsidP="0082259F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06433">
              <w:rPr>
                <w:sz w:val="24"/>
                <w:szCs w:val="24"/>
                <w:lang w:val="ru-RU"/>
              </w:rPr>
              <w:t>и ремонта</w:t>
            </w:r>
          </w:p>
          <w:p w14:paraId="1FA59515" w14:textId="77777777" w:rsidR="00E06433" w:rsidRPr="00E06433" w:rsidRDefault="00E06433" w:rsidP="0082259F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06433">
              <w:rPr>
                <w:sz w:val="24"/>
                <w:szCs w:val="24"/>
                <w:lang w:val="ru-RU"/>
              </w:rPr>
              <w:t>сельскохозяйственных</w:t>
            </w:r>
          </w:p>
          <w:p w14:paraId="2E5510E2" w14:textId="77777777" w:rsidR="00E06433" w:rsidRPr="00E06433" w:rsidRDefault="00E06433" w:rsidP="00243B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433">
              <w:rPr>
                <w:rFonts w:ascii="Times New Roman" w:hAnsi="Times New Roman" w:cs="Times New Roman"/>
                <w:sz w:val="24"/>
                <w:szCs w:val="24"/>
              </w:rPr>
              <w:t xml:space="preserve">машин и </w:t>
            </w:r>
            <w:r w:rsidR="00243B5C">
              <w:rPr>
                <w:rFonts w:ascii="Times New Roman" w:hAnsi="Times New Roman" w:cs="Times New Roman"/>
                <w:sz w:val="24"/>
                <w:szCs w:val="24"/>
              </w:rPr>
              <w:t>механизмов</w:t>
            </w:r>
          </w:p>
        </w:tc>
        <w:tc>
          <w:tcPr>
            <w:tcW w:w="27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075882B" w14:textId="77777777" w:rsidR="00E06433" w:rsidRPr="00E06433" w:rsidRDefault="00E06433" w:rsidP="0082259F">
            <w:pPr>
              <w:pStyle w:val="a6"/>
              <w:widowControl w:val="0"/>
              <w:spacing w:before="0" w:after="0"/>
              <w:jc w:val="center"/>
              <w:rPr>
                <w:b/>
              </w:rPr>
            </w:pPr>
            <w:r w:rsidRPr="00E06433">
              <w:rPr>
                <w:b/>
              </w:rPr>
              <w:t>100</w:t>
            </w:r>
          </w:p>
        </w:tc>
        <w:tc>
          <w:tcPr>
            <w:tcW w:w="32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599D7" w14:textId="77777777" w:rsidR="00E06433" w:rsidRPr="00E06433" w:rsidRDefault="00E84028" w:rsidP="0082259F">
            <w:pPr>
              <w:pStyle w:val="a6"/>
              <w:widowControl w:val="0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64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1B73C4" w14:textId="77777777" w:rsidR="00E06433" w:rsidRPr="00E06433" w:rsidRDefault="00E84028" w:rsidP="0082259F">
            <w:pPr>
              <w:pStyle w:val="2"/>
              <w:widowControl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14:paraId="5C351BEA" w14:textId="77777777" w:rsidR="00E06433" w:rsidRPr="00E06433" w:rsidRDefault="00E06433" w:rsidP="0082259F">
            <w:pPr>
              <w:pStyle w:val="2"/>
              <w:widowControl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7C7CC7A1" w14:textId="77777777" w:rsidR="00E06433" w:rsidRPr="00E06433" w:rsidRDefault="00E06433" w:rsidP="0082259F">
            <w:pPr>
              <w:pStyle w:val="2"/>
              <w:widowControl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A0373B5" w14:textId="77777777" w:rsidR="00E06433" w:rsidRPr="00E06433" w:rsidRDefault="00E84028" w:rsidP="0082259F">
            <w:pPr>
              <w:pStyle w:val="a6"/>
              <w:widowControl w:val="0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373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517AC949" w14:textId="77777777" w:rsidR="00E06433" w:rsidRPr="00E06433" w:rsidRDefault="00E06433" w:rsidP="0082259F">
            <w:pPr>
              <w:pStyle w:val="2"/>
              <w:widowControl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E88C9E3" w14:textId="77777777" w:rsidR="00E06433" w:rsidRPr="00E06433" w:rsidRDefault="00E84028" w:rsidP="0082259F">
            <w:pPr>
              <w:pStyle w:val="a6"/>
              <w:widowControl w:val="0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55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0B5F78A" w14:textId="77777777" w:rsidR="00E06433" w:rsidRPr="00E06433" w:rsidRDefault="00E84028" w:rsidP="0082259F">
            <w:pPr>
              <w:pStyle w:val="a6"/>
              <w:widowControl w:val="0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90</w:t>
            </w:r>
          </w:p>
        </w:tc>
      </w:tr>
      <w:tr w:rsidR="00E84028" w:rsidRPr="00E06433" w14:paraId="2C83BF4E" w14:textId="77777777" w:rsidTr="00E84028">
        <w:trPr>
          <w:trHeight w:val="839"/>
        </w:trPr>
        <w:tc>
          <w:tcPr>
            <w:tcW w:w="4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8ED2978" w14:textId="77777777" w:rsidR="00E06433" w:rsidRPr="00E06433" w:rsidRDefault="0082259F" w:rsidP="008225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4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3.5-3.9</w:t>
            </w:r>
          </w:p>
        </w:tc>
        <w:tc>
          <w:tcPr>
            <w:tcW w:w="13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D5C9CC3" w14:textId="77777777" w:rsidR="00E06433" w:rsidRPr="00E06433" w:rsidRDefault="00E06433" w:rsidP="0082259F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06433">
              <w:rPr>
                <w:sz w:val="24"/>
                <w:szCs w:val="24"/>
                <w:lang w:val="ru-RU"/>
              </w:rPr>
              <w:t>МДК.03.02 Технологические процессы ремонтного</w:t>
            </w:r>
          </w:p>
          <w:p w14:paraId="54F6B935" w14:textId="77777777" w:rsidR="00E06433" w:rsidRPr="00E06433" w:rsidRDefault="00E06433" w:rsidP="008225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433">
              <w:rPr>
                <w:rFonts w:ascii="Times New Roman" w:hAnsi="Times New Roman" w:cs="Times New Roman"/>
                <w:sz w:val="24"/>
                <w:szCs w:val="24"/>
              </w:rPr>
              <w:t>производства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82C1454" w14:textId="77777777" w:rsidR="00E06433" w:rsidRPr="00E06433" w:rsidRDefault="00E06433" w:rsidP="0082259F">
            <w:pPr>
              <w:pStyle w:val="2"/>
              <w:widowControl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433">
              <w:rPr>
                <w:rFonts w:ascii="Times New Roman" w:hAnsi="Times New Roman" w:cs="Times New Roman"/>
                <w:b/>
                <w:sz w:val="24"/>
                <w:szCs w:val="24"/>
              </w:rPr>
              <w:t>140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48778" w14:textId="77777777" w:rsidR="00E06433" w:rsidRPr="00E06433" w:rsidRDefault="00E84028" w:rsidP="0082259F">
            <w:pPr>
              <w:pStyle w:val="2"/>
              <w:widowControl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116</w:t>
            </w:r>
          </w:p>
        </w:tc>
        <w:tc>
          <w:tcPr>
            <w:tcW w:w="5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E0633" w14:textId="77777777" w:rsidR="00E06433" w:rsidRPr="00E06433" w:rsidRDefault="00E84028" w:rsidP="0082259F">
            <w:pPr>
              <w:pStyle w:val="2"/>
              <w:widowControl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29" w:type="pct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D6092E4" w14:textId="77777777" w:rsidR="00E06433" w:rsidRPr="00E06433" w:rsidRDefault="00E06433" w:rsidP="0082259F">
            <w:pPr>
              <w:pStyle w:val="2"/>
              <w:widowControl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4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840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CF00FCA" w14:textId="77777777" w:rsidR="00E06433" w:rsidRPr="00E06433" w:rsidRDefault="00E84028" w:rsidP="0082259F">
            <w:pPr>
              <w:pStyle w:val="2"/>
              <w:widowControl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373" w:type="pct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09AA5DB" w14:textId="77777777" w:rsidR="00E06433" w:rsidRPr="00E06433" w:rsidRDefault="00E06433" w:rsidP="0082259F">
            <w:pPr>
              <w:pStyle w:val="2"/>
              <w:widowControl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7D9847F" w14:textId="77777777" w:rsidR="00E06433" w:rsidRPr="00E06433" w:rsidRDefault="00E84028" w:rsidP="0082259F">
            <w:pPr>
              <w:pStyle w:val="2"/>
              <w:widowControl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EBCCFFB" w14:textId="77777777" w:rsidR="00E06433" w:rsidRPr="00E06433" w:rsidRDefault="00E84028" w:rsidP="0082259F">
            <w:pPr>
              <w:pStyle w:val="2"/>
              <w:widowControl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</w:tr>
      <w:tr w:rsidR="001522AC" w:rsidRPr="00E06433" w14:paraId="6F5CF19A" w14:textId="77777777" w:rsidTr="00E651BB">
        <w:trPr>
          <w:trHeight w:val="471"/>
        </w:trPr>
        <w:tc>
          <w:tcPr>
            <w:tcW w:w="4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4ED532" w14:textId="77777777" w:rsidR="001522AC" w:rsidRPr="00E06433" w:rsidRDefault="001522AC" w:rsidP="008225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C55D267" w14:textId="77777777" w:rsidR="001522AC" w:rsidRPr="00E06433" w:rsidRDefault="001522AC" w:rsidP="008225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64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Производственная </w:t>
            </w:r>
            <w:r w:rsidRPr="00E06433">
              <w:rPr>
                <w:rFonts w:ascii="Times New Roman" w:hAnsi="Times New Roman" w:cs="Times New Roman"/>
                <w:sz w:val="24"/>
                <w:szCs w:val="24"/>
              </w:rPr>
              <w:t>практика (по профилю специальности)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375A132" w14:textId="77777777" w:rsidR="001522AC" w:rsidRPr="00E06433" w:rsidRDefault="001522AC" w:rsidP="00822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180</w:t>
            </w:r>
          </w:p>
        </w:tc>
        <w:tc>
          <w:tcPr>
            <w:tcW w:w="2415" w:type="pct"/>
            <w:gridSpan w:val="6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C0C0C0"/>
          </w:tcPr>
          <w:p w14:paraId="22B5C499" w14:textId="77777777" w:rsidR="001522AC" w:rsidRPr="00E06433" w:rsidRDefault="001522AC" w:rsidP="00822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243D55C" w14:textId="77777777" w:rsidR="001522AC" w:rsidRPr="00E06433" w:rsidRDefault="001522AC" w:rsidP="00822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22AC" w:rsidRPr="00E06433" w14:paraId="099FD3B4" w14:textId="77777777" w:rsidTr="00E651BB">
        <w:tc>
          <w:tcPr>
            <w:tcW w:w="4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AD9036" w14:textId="77777777" w:rsidR="001522AC" w:rsidRPr="00E06433" w:rsidRDefault="001522AC" w:rsidP="008225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C825DC8" w14:textId="77777777" w:rsidR="001522AC" w:rsidRPr="00E06433" w:rsidRDefault="001522AC" w:rsidP="008225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Учебная</w:t>
            </w:r>
            <w:r w:rsidRPr="00E064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06433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054864B" w14:textId="77777777" w:rsidR="001522AC" w:rsidRDefault="001522AC" w:rsidP="00822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180</w:t>
            </w:r>
          </w:p>
        </w:tc>
        <w:tc>
          <w:tcPr>
            <w:tcW w:w="2415" w:type="pct"/>
            <w:gridSpan w:val="6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C0C0C0"/>
          </w:tcPr>
          <w:p w14:paraId="65B0AD68" w14:textId="77777777" w:rsidR="001522AC" w:rsidRPr="00E06433" w:rsidRDefault="001522AC" w:rsidP="00822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5F95788" w14:textId="77777777" w:rsidR="001522AC" w:rsidRPr="00E06433" w:rsidRDefault="001522AC" w:rsidP="00822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22AC" w:rsidRPr="00E06433" w14:paraId="247E7F05" w14:textId="77777777" w:rsidTr="00E651BB">
        <w:tc>
          <w:tcPr>
            <w:tcW w:w="4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8944F4" w14:textId="77777777" w:rsidR="001522AC" w:rsidRPr="00E06433" w:rsidRDefault="001522AC" w:rsidP="008225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427370E" w14:textId="77777777" w:rsidR="001522AC" w:rsidRPr="00E06433" w:rsidRDefault="001522AC" w:rsidP="008225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Экзамен по модулю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F77FBEF" w14:textId="77777777" w:rsidR="001522AC" w:rsidRDefault="001522AC" w:rsidP="00822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415" w:type="pct"/>
            <w:gridSpan w:val="6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</w:tcPr>
          <w:p w14:paraId="3908F696" w14:textId="77777777" w:rsidR="001522AC" w:rsidRPr="00E06433" w:rsidRDefault="001522AC" w:rsidP="00822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7E8AE96" w14:textId="77777777" w:rsidR="001522AC" w:rsidRPr="00E06433" w:rsidRDefault="001522AC" w:rsidP="00822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84028" w:rsidRPr="00E06433" w14:paraId="150EC878" w14:textId="77777777" w:rsidTr="00E84028">
        <w:trPr>
          <w:trHeight w:val="46"/>
        </w:trPr>
        <w:tc>
          <w:tcPr>
            <w:tcW w:w="4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DBA415" w14:textId="77777777" w:rsidR="00E06433" w:rsidRPr="00E06433" w:rsidRDefault="00E06433" w:rsidP="0082259F">
            <w:pPr>
              <w:pStyle w:val="2"/>
              <w:widowControl w:val="0"/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C32751F" w14:textId="77777777" w:rsidR="00E06433" w:rsidRPr="00E06433" w:rsidRDefault="00E06433" w:rsidP="0082259F">
            <w:pPr>
              <w:pStyle w:val="2"/>
              <w:widowControl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433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27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6C408A4" w14:textId="77777777" w:rsidR="00E06433" w:rsidRPr="00E06433" w:rsidRDefault="0082259F" w:rsidP="00822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612</w:t>
            </w:r>
          </w:p>
        </w:tc>
        <w:tc>
          <w:tcPr>
            <w:tcW w:w="3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98C685F" w14:textId="77777777" w:rsidR="00E06433" w:rsidRPr="00E06433" w:rsidRDefault="00E06433" w:rsidP="00822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43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84028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A8CFAD2" w14:textId="77777777" w:rsidR="00E06433" w:rsidRPr="00E06433" w:rsidRDefault="00E84028" w:rsidP="00822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2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D7F433A" w14:textId="77777777" w:rsidR="00E06433" w:rsidRPr="00E06433" w:rsidRDefault="00E06433" w:rsidP="00822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4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840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42C223" w14:textId="77777777" w:rsidR="00E06433" w:rsidRPr="00E06433" w:rsidRDefault="00E84028" w:rsidP="00822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37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A1EB027" w14:textId="77777777" w:rsidR="00E06433" w:rsidRPr="00E06433" w:rsidRDefault="00E06433" w:rsidP="00822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658902C" w14:textId="77777777" w:rsidR="00E06433" w:rsidRPr="00E06433" w:rsidRDefault="00E84028" w:rsidP="00822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180</w:t>
            </w:r>
          </w:p>
        </w:tc>
        <w:tc>
          <w:tcPr>
            <w:tcW w:w="5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E9FD72E" w14:textId="77777777" w:rsidR="00E06433" w:rsidRPr="00E06433" w:rsidRDefault="00E84028" w:rsidP="00822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180</w:t>
            </w:r>
          </w:p>
        </w:tc>
      </w:tr>
    </w:tbl>
    <w:p w14:paraId="732D6561" w14:textId="77777777" w:rsidR="00715B10" w:rsidRDefault="00715B10" w:rsidP="00185DA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0"/>
        <w:jc w:val="both"/>
        <w:rPr>
          <w:caps/>
          <w:sz w:val="28"/>
          <w:szCs w:val="28"/>
        </w:rPr>
      </w:pPr>
    </w:p>
    <w:p w14:paraId="2F972683" w14:textId="77777777" w:rsidR="0082259F" w:rsidRDefault="0082259F" w:rsidP="00185DA0">
      <w:pPr>
        <w:spacing w:after="0"/>
        <w:jc w:val="both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14:paraId="05E1D513" w14:textId="77777777" w:rsidR="000D7474" w:rsidRDefault="000D7474" w:rsidP="00185DA0">
      <w:pPr>
        <w:spacing w:after="0"/>
        <w:jc w:val="both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14:paraId="13DEB58E" w14:textId="77777777" w:rsidR="001A225A" w:rsidRPr="004A26BB" w:rsidRDefault="008C774C" w:rsidP="00185DA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26BB">
        <w:rPr>
          <w:rFonts w:ascii="Times New Roman" w:eastAsia="Calibri" w:hAnsi="Times New Roman" w:cs="Times New Roman"/>
          <w:b/>
          <w:caps/>
          <w:sz w:val="24"/>
          <w:szCs w:val="24"/>
        </w:rPr>
        <w:lastRenderedPageBreak/>
        <w:t xml:space="preserve">3.2. </w:t>
      </w:r>
      <w:r w:rsidRPr="004A26BB">
        <w:rPr>
          <w:rFonts w:ascii="Times New Roman" w:eastAsia="Calibri" w:hAnsi="Times New Roman" w:cs="Times New Roman"/>
          <w:b/>
          <w:sz w:val="24"/>
          <w:szCs w:val="24"/>
        </w:rPr>
        <w:t>Содержание обучения по профессиональному модулю (ПМ</w:t>
      </w:r>
      <w:r w:rsidR="00CE0B14" w:rsidRPr="004A26BB">
        <w:rPr>
          <w:rFonts w:ascii="Times New Roman" w:hAnsi="Times New Roman" w:cs="Times New Roman"/>
          <w:b/>
          <w:sz w:val="24"/>
          <w:szCs w:val="24"/>
        </w:rPr>
        <w:t xml:space="preserve"> 03</w:t>
      </w:r>
      <w:r w:rsidRPr="004A26BB"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tbl>
      <w:tblPr>
        <w:tblW w:w="147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656"/>
        <w:gridCol w:w="30"/>
        <w:gridCol w:w="680"/>
        <w:gridCol w:w="7967"/>
        <w:gridCol w:w="992"/>
        <w:gridCol w:w="1389"/>
      </w:tblGrid>
      <w:tr w:rsidR="001A225A" w:rsidRPr="004316ED" w14:paraId="7047C444" w14:textId="77777777" w:rsidTr="00657EB5"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1B0401" w14:textId="77777777" w:rsidR="001A225A" w:rsidRPr="004316ED" w:rsidRDefault="001A225A" w:rsidP="000D7474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755DE0" w14:textId="77777777" w:rsidR="001A225A" w:rsidRPr="004316ED" w:rsidRDefault="001A225A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работа (проект)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9F2719" w14:textId="77777777" w:rsidR="001A225A" w:rsidRPr="004316ED" w:rsidRDefault="001A225A" w:rsidP="000D7474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ABEA49" w14:textId="77777777" w:rsidR="001A225A" w:rsidRPr="004316ED" w:rsidRDefault="001A225A" w:rsidP="000D7474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1A225A" w:rsidRPr="004316ED" w14:paraId="47E41CC3" w14:textId="77777777" w:rsidTr="00657EB5"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414510" w14:textId="77777777" w:rsidR="001A225A" w:rsidRPr="004316ED" w:rsidRDefault="001A225A" w:rsidP="009035DD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034111" w14:textId="77777777" w:rsidR="001A225A" w:rsidRPr="004316ED" w:rsidRDefault="001A225A" w:rsidP="009035DD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E4033C" w14:textId="77777777" w:rsidR="001A225A" w:rsidRPr="004316ED" w:rsidRDefault="001A225A" w:rsidP="009035DD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5D21BD" w14:textId="77777777" w:rsidR="001A225A" w:rsidRPr="004316ED" w:rsidRDefault="001A225A" w:rsidP="009035DD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464C8C" w:rsidRPr="004316ED" w14:paraId="277DAB9F" w14:textId="77777777" w:rsidTr="00657EB5">
        <w:tc>
          <w:tcPr>
            <w:tcW w:w="123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303B29" w14:textId="77777777" w:rsidR="00464C8C" w:rsidRPr="004316ED" w:rsidRDefault="00464C8C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Pr="00464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ПМ.03</w:t>
            </w:r>
            <w:r w:rsidR="001D0B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D0BF6" w:rsidRPr="001D0BF6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="001D0BF6" w:rsidRPr="001D0B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ехническое обслуживание и ремонт сельскохозяйственной техники </w:t>
            </w:r>
            <w:r w:rsidR="001D0BF6" w:rsidRPr="001D0BF6">
              <w:rPr>
                <w:rFonts w:ascii="Times New Roman" w:hAnsi="Times New Roman" w:cs="Times New Roman"/>
                <w:b/>
                <w:sz w:val="24"/>
                <w:szCs w:val="24"/>
              </w:rPr>
              <w:t>и соответствующих профессиональных компетенций (ПК):</w:t>
            </w:r>
            <w:r w:rsidR="001D0BF6" w:rsidRPr="00295DE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5A50F5" w14:textId="77777777" w:rsidR="00464C8C" w:rsidRPr="004316ED" w:rsidRDefault="00135ABE" w:rsidP="000D7474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612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E0C8A2" w14:textId="77777777" w:rsidR="00464C8C" w:rsidRPr="004316ED" w:rsidRDefault="00464C8C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A225A" w:rsidRPr="004316ED" w14:paraId="5F05836B" w14:textId="77777777" w:rsidTr="000D7474">
        <w:trPr>
          <w:trHeight w:val="1274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2DB228" w14:textId="77777777" w:rsidR="001A225A" w:rsidRPr="004316ED" w:rsidRDefault="004316ED" w:rsidP="007053AF">
            <w:pPr>
              <w:snapToGri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МДК </w:t>
            </w:r>
            <w:r w:rsidRPr="008C77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03.</w:t>
            </w:r>
            <w:r w:rsidRPr="00E964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01</w:t>
            </w:r>
            <w:r w:rsidR="00E964FF" w:rsidRPr="00E964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Pr="00E964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Система техн</w:t>
            </w:r>
            <w:r w:rsidR="00E964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ического обслуживания и ремонта </w:t>
            </w:r>
            <w:r w:rsidRPr="00E964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сельскохозяйственных машин и механизмов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186646" w14:textId="77777777" w:rsidR="001A225A" w:rsidRPr="004316ED" w:rsidRDefault="001A225A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A1858AF" w14:textId="77777777" w:rsidR="001A225A" w:rsidRPr="004316ED" w:rsidRDefault="00E964FF" w:rsidP="000D7474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="009D63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center"/>
          </w:tcPr>
          <w:p w14:paraId="330EEF77" w14:textId="77777777" w:rsidR="001A225A" w:rsidRPr="004316ED" w:rsidRDefault="001A225A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75F4" w:rsidRPr="004316ED" w14:paraId="7FD8BF2D" w14:textId="77777777" w:rsidTr="00657EB5">
        <w:tc>
          <w:tcPr>
            <w:tcW w:w="36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18F7BE1" w14:textId="77777777" w:rsidR="00E84344" w:rsidRPr="00E84344" w:rsidRDefault="00E84344" w:rsidP="00E84344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8434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 1.1 </w:t>
            </w:r>
          </w:p>
          <w:p w14:paraId="2890690A" w14:textId="77777777" w:rsidR="00E84344" w:rsidRPr="00E84344" w:rsidRDefault="00E84344" w:rsidP="007053AF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8434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Основные элементы и </w:t>
            </w:r>
          </w:p>
          <w:p w14:paraId="471A79AD" w14:textId="77777777" w:rsidR="00E84344" w:rsidRPr="00E84344" w:rsidRDefault="00E84344" w:rsidP="00E84344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8434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положения технического </w:t>
            </w:r>
          </w:p>
          <w:p w14:paraId="5DBAC1E7" w14:textId="77777777" w:rsidR="00E84344" w:rsidRPr="00E84344" w:rsidRDefault="00E84344" w:rsidP="00E84344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8434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обслуживания и ремонта </w:t>
            </w:r>
          </w:p>
          <w:p w14:paraId="60ADB5E0" w14:textId="7ED4D14C" w:rsidR="000D7474" w:rsidRDefault="00E84344" w:rsidP="00C5148E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8434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машин </w:t>
            </w:r>
          </w:p>
          <w:p w14:paraId="341B20EF" w14:textId="77777777" w:rsidR="000D7474" w:rsidRPr="000D7474" w:rsidRDefault="000D7474" w:rsidP="000D74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A86D375" w14:textId="26056C24" w:rsidR="003475F4" w:rsidRPr="000D7474" w:rsidRDefault="003475F4" w:rsidP="000D7474">
            <w:pPr>
              <w:tabs>
                <w:tab w:val="left" w:pos="2184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272EFE" w14:textId="77777777" w:rsidR="003475F4" w:rsidRPr="004316ED" w:rsidRDefault="003475F4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14:paraId="114266DF" w14:textId="77777777" w:rsidR="003475F4" w:rsidRPr="006712D2" w:rsidRDefault="003475F4" w:rsidP="000D7474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712D04" w14:textId="77777777" w:rsidR="003475F4" w:rsidRPr="004316ED" w:rsidRDefault="003475F4" w:rsidP="000D7474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475F4" w:rsidRPr="004316ED" w14:paraId="5EF321EC" w14:textId="77777777" w:rsidTr="00657EB5">
        <w:tc>
          <w:tcPr>
            <w:tcW w:w="3686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14:paraId="392B218D" w14:textId="77777777" w:rsidR="003475F4" w:rsidRPr="004316ED" w:rsidRDefault="003475F4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B2EFF8" w14:textId="77777777" w:rsidR="003475F4" w:rsidRPr="004316ED" w:rsidRDefault="003475F4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  <w:r w:rsidR="00516DC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ACDD73" w14:textId="77777777" w:rsidR="00C5148E" w:rsidRPr="00C5148E" w:rsidRDefault="00C5148E" w:rsidP="00C5148E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5148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Система технического обслуживания и ремонта машин  </w:t>
            </w:r>
          </w:p>
          <w:p w14:paraId="57B8753E" w14:textId="77777777" w:rsidR="003475F4" w:rsidRPr="00774E9C" w:rsidRDefault="00C5148E" w:rsidP="0043790B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514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Основные понятия и определения.  Ремонтно-обслуживающей базе сельского хозяйства и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</w:t>
            </w:r>
            <w:r w:rsidRPr="00C514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ути совершенствования обслуживания сельскохозяйственной техники. Основные понятия и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определения. Допустимые</w:t>
            </w:r>
            <w:r w:rsidRPr="00C514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C514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предельные параметры и размеры  узлов и деталей.  Критерии определения сроков проведения ТО и ремонтов. 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A76BE03" w14:textId="77777777" w:rsidR="003475F4" w:rsidRPr="004316ED" w:rsidRDefault="003475F4" w:rsidP="000D7474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6467E9" w14:textId="77777777" w:rsidR="003475F4" w:rsidRPr="004316ED" w:rsidRDefault="003475F4" w:rsidP="000D7474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5148E" w:rsidRPr="004316ED" w14:paraId="3775137F" w14:textId="77777777" w:rsidTr="00657EB5">
        <w:tc>
          <w:tcPr>
            <w:tcW w:w="3686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14:paraId="30693121" w14:textId="77777777" w:rsidR="00C5148E" w:rsidRPr="004316ED" w:rsidRDefault="00C5148E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8E8306" w14:textId="77777777" w:rsidR="00C5148E" w:rsidRPr="004316ED" w:rsidRDefault="00C5148E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  <w:r w:rsidR="00516DC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455452" w14:textId="77777777" w:rsidR="00C5148E" w:rsidRPr="00C5148E" w:rsidRDefault="00C5148E" w:rsidP="00C5148E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5148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Планово-предупредительная система техничес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кого обслуживания и ремонта по </w:t>
            </w:r>
            <w:r w:rsidRPr="00C5148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результатам диагностирования, ее влияние на работоспособность машин</w:t>
            </w:r>
            <w:proofErr w:type="gramStart"/>
            <w:r w:rsidRPr="00C5148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.</w:t>
            </w:r>
            <w:proofErr w:type="gramEnd"/>
            <w:r w:rsidRPr="00C5148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1AC0B126" w14:textId="77777777" w:rsidR="00C5148E" w:rsidRPr="00C5148E" w:rsidRDefault="00C5148E" w:rsidP="00C5148E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514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Сущность планово-предупредительной системы технического обслуживания и ремонта, ее влияние на работоспособность машин. Виды, периодичность и организация технического обслуживания машин.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D58ACBC" w14:textId="77777777" w:rsidR="00C5148E" w:rsidRPr="004316ED" w:rsidRDefault="00C5148E" w:rsidP="000D7474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E78F65" w14:textId="77777777" w:rsidR="00C5148E" w:rsidRPr="004316ED" w:rsidRDefault="00C5148E" w:rsidP="000D7474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475F4" w:rsidRPr="004316ED" w14:paraId="40EBC6CE" w14:textId="77777777" w:rsidTr="000D7474">
        <w:tc>
          <w:tcPr>
            <w:tcW w:w="3686" w:type="dxa"/>
            <w:gridSpan w:val="2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179C814" w14:textId="77777777" w:rsidR="003475F4" w:rsidRPr="004316ED" w:rsidRDefault="003475F4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FD720B" w14:textId="77777777" w:rsidR="003475F4" w:rsidRDefault="003475F4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  <w:r w:rsidR="00516DC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0CF47A" w14:textId="77777777" w:rsidR="00C5148E" w:rsidRPr="00C5148E" w:rsidRDefault="00C5148E" w:rsidP="00C5148E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5148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Качество и надежность тракторов, автомобилей и сельскохозяйственных машин. </w:t>
            </w:r>
          </w:p>
          <w:p w14:paraId="590BB60C" w14:textId="77777777" w:rsidR="003475F4" w:rsidRPr="00774E9C" w:rsidRDefault="00C5148E" w:rsidP="00C5148E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Понятие о качестве машин. </w:t>
            </w:r>
            <w:r w:rsidRPr="00C514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Факторы, влияющие на качество новых машин и прошедших техническое обслуживание и ремонт.</w:t>
            </w:r>
            <w:r w:rsidRPr="00C5148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84344" w:rsidRPr="00E8434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Виды изнашивания. Допустимые и предельные износы деталей машин. Способы определения износов и дефектов деталей машин. Основные методы повышения надежности техники</w:t>
            </w:r>
            <w:r w:rsidR="00E8434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</w:t>
            </w:r>
            <w:r w:rsidR="00E84344" w:rsidRPr="00E8434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Оценочные показатели надежности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153E05F" w14:textId="77777777" w:rsidR="003475F4" w:rsidRPr="004316ED" w:rsidRDefault="003475F4" w:rsidP="000D7474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D37992" w14:textId="77777777" w:rsidR="003475F4" w:rsidRPr="004316ED" w:rsidRDefault="003475F4" w:rsidP="000D7474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475F4" w:rsidRPr="004316ED" w14:paraId="6CFD93FC" w14:textId="77777777" w:rsidTr="00657EB5">
        <w:tc>
          <w:tcPr>
            <w:tcW w:w="3686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3036B4EA" w14:textId="77777777" w:rsidR="004D64D2" w:rsidRPr="004D64D2" w:rsidRDefault="004D64D2" w:rsidP="004D64D2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D64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Тема 1.2 </w:t>
            </w:r>
          </w:p>
          <w:p w14:paraId="3DC733F3" w14:textId="77777777" w:rsidR="004D64D2" w:rsidRPr="004D64D2" w:rsidRDefault="004D64D2" w:rsidP="004D64D2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D64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Техническое обслуживание </w:t>
            </w:r>
          </w:p>
          <w:p w14:paraId="1E20BAEF" w14:textId="77777777" w:rsidR="004D64D2" w:rsidRPr="004D64D2" w:rsidRDefault="004D64D2" w:rsidP="004D64D2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D64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сельскохозяйственной </w:t>
            </w:r>
          </w:p>
          <w:p w14:paraId="68B02B81" w14:textId="77777777" w:rsidR="003475F4" w:rsidRPr="004316ED" w:rsidRDefault="004D64D2" w:rsidP="004D64D2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64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техники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81D50C" w14:textId="77777777" w:rsidR="003475F4" w:rsidRPr="004316ED" w:rsidRDefault="003475F4" w:rsidP="003475F4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D6F764" w14:textId="77777777" w:rsidR="003475F4" w:rsidRPr="005458A4" w:rsidRDefault="003475F4" w:rsidP="000D7474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5DD7C7D" w14:textId="77777777" w:rsidR="003475F4" w:rsidRPr="004316ED" w:rsidRDefault="003475F4" w:rsidP="000D7474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475F4" w:rsidRPr="004316ED" w14:paraId="5210DB2C" w14:textId="77777777" w:rsidTr="00657EB5">
        <w:tc>
          <w:tcPr>
            <w:tcW w:w="3686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14:paraId="57231CD0" w14:textId="77777777" w:rsidR="003475F4" w:rsidRPr="004316ED" w:rsidRDefault="003475F4" w:rsidP="003475F4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15318C" w14:textId="77777777" w:rsidR="003475F4" w:rsidRPr="004316ED" w:rsidRDefault="003475F4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  <w:r w:rsidR="00516DC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1ACDD5" w14:textId="77777777" w:rsidR="004D64D2" w:rsidRPr="004D64D2" w:rsidRDefault="004D64D2" w:rsidP="004D64D2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D64D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Техническое обслуживание тракторов</w:t>
            </w:r>
            <w:r w:rsidR="008623E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14:paraId="48573587" w14:textId="77777777" w:rsidR="003475F4" w:rsidRPr="004D64D2" w:rsidRDefault="004D64D2" w:rsidP="0064578D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D64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Виды, периодичность и объем технического обслуживания тракторов, и комбайнов.</w:t>
            </w:r>
            <w:r w:rsidR="000E1774">
              <w:t xml:space="preserve"> </w:t>
            </w:r>
            <w:r w:rsidR="000E17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Содержание работ ежесме</w:t>
            </w:r>
            <w:r w:rsidR="000E1774" w:rsidRPr="000E17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нного технического обслуживания (ЕТО).  Технология проведени</w:t>
            </w:r>
            <w:r w:rsidR="000E17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="000E1774" w:rsidRPr="000E17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номерных  технических  обслуживаний ТО-1, ТО-2, ТО-3. Содержание работ сезонных технических обслуживаний СТО ВЛ, СТО ОЗ).</w:t>
            </w:r>
            <w:r w:rsidR="000E17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E1774" w:rsidRPr="000E17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Организа</w:t>
            </w:r>
            <w:r w:rsidR="000E17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ция технического обслуживания.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D4B04" w14:textId="77777777" w:rsidR="003475F4" w:rsidRPr="004316ED" w:rsidRDefault="003475F4" w:rsidP="000D7474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23C387" w14:textId="77777777" w:rsidR="003475F4" w:rsidRPr="004316ED" w:rsidRDefault="003475F4" w:rsidP="000D7474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75F4" w:rsidRPr="004316ED" w14:paraId="1BB851D5" w14:textId="77777777" w:rsidTr="00657EB5">
        <w:tc>
          <w:tcPr>
            <w:tcW w:w="3686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14:paraId="6BB50B9C" w14:textId="77777777" w:rsidR="003475F4" w:rsidRPr="004316ED" w:rsidRDefault="003475F4" w:rsidP="003475F4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8B5DB4" w14:textId="77777777" w:rsidR="003475F4" w:rsidRPr="004316ED" w:rsidRDefault="003475F4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  <w:r w:rsidR="00516DC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9689F2" w14:textId="77777777" w:rsidR="004D64D2" w:rsidRPr="004D64D2" w:rsidRDefault="004D64D2" w:rsidP="004D64D2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D64D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Техническое обслуживание 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автомобилей</w:t>
            </w:r>
            <w:r w:rsidRPr="004D64D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4636F4A9" w14:textId="77777777" w:rsidR="003475F4" w:rsidRPr="00EB4C8D" w:rsidRDefault="004D64D2" w:rsidP="00221AAB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64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Виды, периодичность и объем технического обслуживания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автомобилей</w:t>
            </w:r>
            <w:r w:rsidRPr="004D64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  <w:r w:rsidR="000E17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Содержание работ </w:t>
            </w:r>
            <w:r w:rsidR="00221A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ЕТО, ТО-1, ТО-2, СТО</w:t>
            </w:r>
            <w:r w:rsidR="000E17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автомобилей.</w:t>
            </w:r>
            <w:r w:rsidRPr="004D64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Основные нормативно-регламентирующие документы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554D8E0" w14:textId="77777777" w:rsidR="003475F4" w:rsidRPr="004316ED" w:rsidRDefault="003475F4" w:rsidP="000D7474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10EF47" w14:textId="77777777" w:rsidR="003475F4" w:rsidRPr="004316ED" w:rsidRDefault="003475F4" w:rsidP="000D7474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25B43" w:rsidRPr="004316ED" w14:paraId="0D1E8713" w14:textId="77777777" w:rsidTr="00657EB5">
        <w:tc>
          <w:tcPr>
            <w:tcW w:w="3686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14:paraId="09282675" w14:textId="77777777" w:rsidR="00125B43" w:rsidRPr="004316ED" w:rsidRDefault="00125B43" w:rsidP="003475F4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581451" w14:textId="77777777" w:rsidR="00125B43" w:rsidRDefault="00516DCA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106203" w14:textId="77777777" w:rsidR="00125B43" w:rsidRPr="004D64D2" w:rsidRDefault="00125B43" w:rsidP="00125B43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D64D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Техническое обслуживание тракторов и комбайнов. </w:t>
            </w:r>
          </w:p>
          <w:p w14:paraId="698CC6DB" w14:textId="77777777" w:rsidR="008623E1" w:rsidRDefault="008623E1" w:rsidP="008623E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Содержание работ ежесме</w:t>
            </w:r>
            <w:r w:rsidRPr="008623E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нного технического обслуживания (ЕТО).  Технология проведения номерных  технических  обслуживаний ТО-1, </w:t>
            </w:r>
          </w:p>
          <w:p w14:paraId="58B5C17C" w14:textId="77777777" w:rsidR="00125B43" w:rsidRPr="008623E1" w:rsidRDefault="008623E1" w:rsidP="0043790B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ТО-2</w:t>
            </w:r>
            <w:r w:rsidRPr="008623E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Содержание работ после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623E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сезонного технического  обслуживания</w:t>
            </w:r>
            <w:r w:rsidR="004379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  <w:r w:rsidRPr="008623E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FCC8A89" w14:textId="77777777" w:rsidR="00125B43" w:rsidRDefault="00125B43" w:rsidP="000D7474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EB9776" w14:textId="77777777" w:rsidR="00125B43" w:rsidRDefault="00125B43" w:rsidP="000D7474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475F4" w:rsidRPr="004316ED" w14:paraId="0921426A" w14:textId="77777777" w:rsidTr="00657EB5">
        <w:tc>
          <w:tcPr>
            <w:tcW w:w="3686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14:paraId="6730AB75" w14:textId="77777777" w:rsidR="003475F4" w:rsidRPr="004316ED" w:rsidRDefault="003475F4" w:rsidP="003475F4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2E9340" w14:textId="77777777" w:rsidR="003475F4" w:rsidRPr="004316ED" w:rsidRDefault="00516DCA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green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D3DFBC" w14:textId="77777777" w:rsidR="004D64D2" w:rsidRPr="004D64D2" w:rsidRDefault="004D64D2" w:rsidP="004D64D2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D64D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Техническое обслуживание сельскохозяйственных машин. </w:t>
            </w:r>
          </w:p>
          <w:p w14:paraId="153AEED7" w14:textId="77777777" w:rsidR="00516DCA" w:rsidRPr="004316ED" w:rsidRDefault="004D64D2" w:rsidP="004D64D2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D64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Виды, содержание и периодичность технического обслуживания сельскохозяйственных машин. Содержание основных видов работ при техническом обслуживании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0E962C9" w14:textId="77777777" w:rsidR="003475F4" w:rsidRPr="004316ED" w:rsidRDefault="003475F4" w:rsidP="000D7474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7F77BC" w14:textId="77777777" w:rsidR="003475F4" w:rsidRPr="004316ED" w:rsidRDefault="003475F4" w:rsidP="000D7474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475F4" w:rsidRPr="004316ED" w14:paraId="054ECDF9" w14:textId="77777777" w:rsidTr="00657EB5">
        <w:tc>
          <w:tcPr>
            <w:tcW w:w="3686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14:paraId="5BFD8B30" w14:textId="77777777" w:rsidR="003475F4" w:rsidRPr="004316ED" w:rsidRDefault="003475F4" w:rsidP="003475F4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D1907F" w14:textId="77777777" w:rsidR="003475F4" w:rsidRDefault="00516DCA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A12CBC" w14:textId="77777777" w:rsidR="00252A5B" w:rsidRDefault="00252A5B" w:rsidP="003475F4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177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Техническое обслуживание</w:t>
            </w:r>
            <w:r w:rsidRPr="00252A5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двигателей.</w:t>
            </w:r>
            <w:r w:rsidRPr="00774E9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643DDE8B" w14:textId="77777777" w:rsidR="003475F4" w:rsidRPr="00252A5B" w:rsidRDefault="00252A5B" w:rsidP="003475F4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Содержание, порядок </w:t>
            </w:r>
            <w:r w:rsidRPr="00774E9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 периодичность технического обслуживания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двигателей внутреннего сгорания.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8F67D1" w14:textId="77777777" w:rsidR="003475F4" w:rsidRDefault="003475F4" w:rsidP="000D7474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8E9749" w14:textId="77777777" w:rsidR="003475F4" w:rsidRDefault="003475F4" w:rsidP="000D7474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AB41B7" w:rsidRPr="004316ED" w14:paraId="175F8212" w14:textId="77777777" w:rsidTr="00657EB5">
        <w:trPr>
          <w:trHeight w:val="160"/>
        </w:trPr>
        <w:tc>
          <w:tcPr>
            <w:tcW w:w="3686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14:paraId="3B408613" w14:textId="77777777" w:rsidR="00AB41B7" w:rsidRPr="004316ED" w:rsidRDefault="00AB41B7" w:rsidP="003475F4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5645EB8" w14:textId="77777777" w:rsidR="00AB41B7" w:rsidRPr="00E32AD5" w:rsidRDefault="00AB41B7" w:rsidP="003475F4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14:paraId="66928E2F" w14:textId="77777777" w:rsidR="00AB41B7" w:rsidRPr="005458A4" w:rsidRDefault="00AB41B7" w:rsidP="000D7474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F659D02" w14:textId="77777777" w:rsidR="00AB41B7" w:rsidRDefault="00AB41B7" w:rsidP="003475F4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84519D7" w14:textId="77777777" w:rsidR="008623E1" w:rsidRDefault="008623E1" w:rsidP="003475F4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DFD04DB" w14:textId="77777777" w:rsidR="008623E1" w:rsidRDefault="008623E1" w:rsidP="003475F4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EAFFE6D" w14:textId="77777777" w:rsidR="008623E1" w:rsidRDefault="008623E1" w:rsidP="003475F4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0C096A2" w14:textId="77777777" w:rsidR="008623E1" w:rsidRDefault="008623E1" w:rsidP="003475F4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B41B7" w:rsidRPr="004316ED" w14:paraId="7A179C86" w14:textId="77777777" w:rsidTr="00657EB5">
        <w:trPr>
          <w:trHeight w:val="147"/>
        </w:trPr>
        <w:tc>
          <w:tcPr>
            <w:tcW w:w="3686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14:paraId="460DAF60" w14:textId="77777777" w:rsidR="00AB41B7" w:rsidRPr="004316ED" w:rsidRDefault="00AB41B7" w:rsidP="003475F4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0DD09E" w14:textId="77777777" w:rsidR="00AB41B7" w:rsidRDefault="00AB41B7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  <w:r w:rsidR="00516DC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B08EF9A" w14:textId="77777777" w:rsidR="00AB41B7" w:rsidRPr="00516DCA" w:rsidRDefault="0027530B" w:rsidP="003475F4">
            <w:pPr>
              <w:spacing w:after="0" w:line="264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16DCA">
              <w:rPr>
                <w:rFonts w:ascii="Times New Roman" w:eastAsia="Times New Roman" w:hAnsi="Times New Roman" w:cs="Times New Roman"/>
                <w:sz w:val="24"/>
                <w:szCs w:val="24"/>
              </w:rPr>
              <w:t>Ежесменное техническое</w:t>
            </w:r>
            <w:r w:rsidR="00252A5B" w:rsidRPr="00516D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обслуживание трактора</w:t>
            </w:r>
            <w:r w:rsidRPr="00516DC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DCB540" w14:textId="77777777" w:rsidR="00AB41B7" w:rsidRPr="004316ED" w:rsidRDefault="00AB41B7" w:rsidP="000D7474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E22049B" w14:textId="77777777" w:rsidR="00AB41B7" w:rsidRDefault="00AB41B7" w:rsidP="003475F4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B41B7" w:rsidRPr="004316ED" w14:paraId="52DBC872" w14:textId="77777777" w:rsidTr="00657EB5">
        <w:trPr>
          <w:trHeight w:val="147"/>
        </w:trPr>
        <w:tc>
          <w:tcPr>
            <w:tcW w:w="3686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14:paraId="76DCC85F" w14:textId="77777777" w:rsidR="00AB41B7" w:rsidRPr="004316ED" w:rsidRDefault="00AB41B7" w:rsidP="003475F4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FFE2EB" w14:textId="77777777" w:rsidR="00AB41B7" w:rsidRDefault="00AB41B7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  <w:r w:rsidR="00516DC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B11556" w14:textId="77777777" w:rsidR="00AB41B7" w:rsidRPr="00516DCA" w:rsidRDefault="0027530B" w:rsidP="003475F4">
            <w:pPr>
              <w:spacing w:after="0" w:line="264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16DCA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Техническое обслуживание ТО-1 трактора.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8C2E0D" w14:textId="77777777" w:rsidR="00AB41B7" w:rsidRPr="004316ED" w:rsidRDefault="00AB41B7" w:rsidP="000D7474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1CF9033" w14:textId="77777777" w:rsidR="00AB41B7" w:rsidRDefault="00AB41B7" w:rsidP="003475F4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16DCA" w:rsidRPr="004316ED" w14:paraId="6CABAD1D" w14:textId="77777777" w:rsidTr="00657EB5">
        <w:trPr>
          <w:trHeight w:val="147"/>
        </w:trPr>
        <w:tc>
          <w:tcPr>
            <w:tcW w:w="3686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14:paraId="54A5A809" w14:textId="77777777" w:rsidR="00516DCA" w:rsidRPr="004316ED" w:rsidRDefault="00516DCA" w:rsidP="003475F4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2C4D50" w14:textId="77777777" w:rsidR="00516DCA" w:rsidRDefault="00516DCA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89EF36B" w14:textId="77777777" w:rsidR="00516DCA" w:rsidRPr="005F6B64" w:rsidRDefault="00516DCA" w:rsidP="001D5E93">
            <w:pPr>
              <w:spacing w:after="0" w:line="26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B64"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 кривошипно-шатунного механизма</w:t>
            </w:r>
            <w:r w:rsidRPr="005F6B64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6B64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Камаз</w:t>
            </w:r>
            <w:proofErr w:type="spellEnd"/>
            <w:r w:rsidRPr="005F6B64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740</w:t>
            </w:r>
            <w:r w:rsidR="00DC5F6A" w:rsidRPr="005F6B64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ED255D" w14:textId="77777777" w:rsidR="00516DCA" w:rsidRDefault="00516DCA" w:rsidP="000D7474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8BF444A" w14:textId="77777777" w:rsidR="00516DCA" w:rsidRDefault="00516DCA" w:rsidP="003475F4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16DCA" w:rsidRPr="004316ED" w14:paraId="24E20E4C" w14:textId="77777777" w:rsidTr="000D7474">
        <w:trPr>
          <w:trHeight w:val="147"/>
        </w:trPr>
        <w:tc>
          <w:tcPr>
            <w:tcW w:w="3686" w:type="dxa"/>
            <w:gridSpan w:val="2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11D1066" w14:textId="77777777" w:rsidR="00516DCA" w:rsidRPr="004316ED" w:rsidRDefault="00516DCA" w:rsidP="003475F4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30ACB09" w14:textId="77777777" w:rsidR="00516DCA" w:rsidRDefault="00516DCA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91275BF" w14:textId="77777777" w:rsidR="00516DCA" w:rsidRDefault="00516DCA" w:rsidP="001D5E93">
            <w:pPr>
              <w:spacing w:after="0" w:line="264" w:lineRule="exact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16DC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Регулировка тепловых зазоров газораспределительного механизма двигателя Д-243</w:t>
            </w:r>
            <w:r w:rsidR="00DC5F6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.</w:t>
            </w:r>
          </w:p>
          <w:p w14:paraId="143C03F8" w14:textId="77777777" w:rsidR="000D7474" w:rsidRDefault="000D7474" w:rsidP="001D5E93">
            <w:pPr>
              <w:spacing w:after="0" w:line="264" w:lineRule="exact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14:paraId="701BD1A9" w14:textId="77777777" w:rsidR="000D7474" w:rsidRPr="00516DCA" w:rsidRDefault="000D7474" w:rsidP="001D5E93">
            <w:pPr>
              <w:spacing w:after="0" w:line="26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64745D7" w14:textId="77777777" w:rsidR="00516DCA" w:rsidRDefault="00516DCA" w:rsidP="000D7474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74F3647" w14:textId="77777777" w:rsidR="00516DCA" w:rsidRDefault="00516DCA" w:rsidP="003475F4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4578D" w:rsidRPr="004316ED" w14:paraId="5B17BF92" w14:textId="77777777" w:rsidTr="00657EB5">
        <w:trPr>
          <w:trHeight w:val="300"/>
        </w:trPr>
        <w:tc>
          <w:tcPr>
            <w:tcW w:w="3686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0F4B3E8C" w14:textId="77777777" w:rsidR="00DC5F6A" w:rsidRPr="00DC5F6A" w:rsidRDefault="00DC5F6A" w:rsidP="00DC5F6A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Тема 1.3 </w:t>
            </w:r>
            <w:r w:rsidRPr="00DC5F6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Основные положения </w:t>
            </w:r>
          </w:p>
          <w:p w14:paraId="54AB3888" w14:textId="77777777" w:rsidR="0064578D" w:rsidRPr="00955CFE" w:rsidRDefault="00DC5F6A" w:rsidP="007053AF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C5F6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технической диагностики.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7A491AC" w14:textId="77777777" w:rsidR="0064578D" w:rsidRPr="008B4F96" w:rsidRDefault="0064578D" w:rsidP="008B4F96">
            <w:pPr>
              <w:spacing w:after="0" w:line="263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14:paraId="0F754C47" w14:textId="77777777" w:rsidR="0064578D" w:rsidRDefault="004D631E" w:rsidP="000D7474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FBFCA3" w14:textId="77777777" w:rsidR="0064578D" w:rsidRDefault="00C24637" w:rsidP="000D7474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64578D" w:rsidRPr="004316ED" w14:paraId="24609971" w14:textId="77777777" w:rsidTr="00DC5F6A">
        <w:trPr>
          <w:trHeight w:val="1212"/>
        </w:trPr>
        <w:tc>
          <w:tcPr>
            <w:tcW w:w="3686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14:paraId="391D3362" w14:textId="77777777" w:rsidR="0064578D" w:rsidRPr="001635BC" w:rsidRDefault="0064578D" w:rsidP="001635BC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0490D4B" w14:textId="77777777" w:rsidR="0064578D" w:rsidRDefault="0064578D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  <w:r w:rsidR="00DC5F6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7D8FD627" w14:textId="77777777" w:rsidR="00DC5F6A" w:rsidRPr="00DC5F6A" w:rsidRDefault="00DC5F6A" w:rsidP="00DC5F6A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5F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Термины и определения технической диагностики.  </w:t>
            </w:r>
          </w:p>
          <w:p w14:paraId="12178331" w14:textId="77777777" w:rsidR="0064578D" w:rsidRPr="004D631E" w:rsidRDefault="00DC5F6A" w:rsidP="00DC5F6A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F6A">
              <w:rPr>
                <w:rFonts w:ascii="Times New Roman" w:eastAsia="Calibri" w:hAnsi="Times New Roman" w:cs="Times New Roman"/>
                <w:sz w:val="24"/>
                <w:szCs w:val="24"/>
              </w:rPr>
              <w:t>Понятие о диагностировании, его виды, и место в техническом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обслуживании и ремонте машин. </w:t>
            </w:r>
            <w:r w:rsidRPr="00DC5F6A">
              <w:rPr>
                <w:rFonts w:ascii="Times New Roman" w:eastAsia="Calibri" w:hAnsi="Times New Roman" w:cs="Times New Roman"/>
                <w:sz w:val="24"/>
                <w:szCs w:val="24"/>
              </w:rPr>
              <w:t>Структурный  и  диагностический  параметры  технического  состояния  объекта.  Номинальное,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C5F6A">
              <w:rPr>
                <w:rFonts w:ascii="Times New Roman" w:eastAsia="Calibri" w:hAnsi="Times New Roman" w:cs="Times New Roman"/>
                <w:sz w:val="24"/>
                <w:szCs w:val="24"/>
              </w:rPr>
              <w:t>допускаемое, нормальное и предельное значение диагностичес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кого параметра состояния машин. </w:t>
            </w:r>
            <w:r w:rsidRPr="00DC5F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Диагностические признаки. Организация технического диагностирования.  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B10AD5E" w14:textId="77777777" w:rsidR="0064578D" w:rsidRDefault="0064578D" w:rsidP="000D7474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9D7BC53" w14:textId="77777777" w:rsidR="0064578D" w:rsidRDefault="0064578D" w:rsidP="000D7474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4578D" w:rsidRPr="004316ED" w14:paraId="4DF6EFC7" w14:textId="77777777" w:rsidTr="00DC5F6A">
        <w:trPr>
          <w:trHeight w:val="528"/>
        </w:trPr>
        <w:tc>
          <w:tcPr>
            <w:tcW w:w="3686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14:paraId="28EB3CFF" w14:textId="77777777" w:rsidR="0064578D" w:rsidRPr="001635BC" w:rsidRDefault="0064578D" w:rsidP="001635BC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8FDE46" w14:textId="77777777" w:rsidR="0064578D" w:rsidRDefault="0064578D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  <w:r w:rsidR="00DC5F6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14F02E4" w14:textId="77777777" w:rsidR="00DC5F6A" w:rsidRPr="00DC5F6A" w:rsidRDefault="00DC5F6A" w:rsidP="00DC5F6A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5F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Алгоритмы диагностирования с/х техники.                                                                                                               </w:t>
            </w:r>
          </w:p>
          <w:p w14:paraId="6F2EA809" w14:textId="77777777" w:rsidR="0064578D" w:rsidRPr="00DC5F6A" w:rsidRDefault="00DC5F6A" w:rsidP="00DC5F6A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F6A">
              <w:rPr>
                <w:rFonts w:ascii="Times New Roman" w:eastAsia="Calibri" w:hAnsi="Times New Roman" w:cs="Times New Roman"/>
                <w:sz w:val="24"/>
                <w:szCs w:val="24"/>
              </w:rPr>
              <w:t>Последовательность выполнения работ при подготовке к диагностированию. Порядок диагностирования узлов, механизмов. Обработка результатов диагностирования. Заключение о состоянии узла или агрегата.</w:t>
            </w:r>
            <w:r w:rsidRPr="00DC5F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F15ED9" w14:textId="77777777" w:rsidR="0064578D" w:rsidRDefault="004D631E" w:rsidP="000D7474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D09528" w14:textId="77777777" w:rsidR="0064578D" w:rsidRDefault="00C24637" w:rsidP="000D7474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64578D" w:rsidRPr="004316ED" w14:paraId="5D59DB0C" w14:textId="77777777" w:rsidTr="00BA6C8E">
        <w:trPr>
          <w:trHeight w:val="528"/>
        </w:trPr>
        <w:tc>
          <w:tcPr>
            <w:tcW w:w="3686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55993BD" w14:textId="77777777" w:rsidR="0064578D" w:rsidRPr="001635BC" w:rsidRDefault="0064578D" w:rsidP="001635BC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858976" w14:textId="77777777" w:rsidR="0064578D" w:rsidRDefault="00AD7257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  <w:r w:rsidR="00DC5F6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5F73881" w14:textId="77777777" w:rsidR="00DC5F6A" w:rsidRPr="00DC5F6A" w:rsidRDefault="00DC5F6A" w:rsidP="00DC5F6A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5F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Перспектива  развития методов   и средств  диагностирования                               </w:t>
            </w:r>
          </w:p>
          <w:p w14:paraId="183F6F07" w14:textId="77777777" w:rsidR="00DC5F6A" w:rsidRPr="00DC5F6A" w:rsidRDefault="00DC5F6A" w:rsidP="00DC5F6A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5F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сельскохозяйственной техники.                                                                                                                             </w:t>
            </w:r>
          </w:p>
          <w:p w14:paraId="549321EE" w14:textId="77777777" w:rsidR="0064578D" w:rsidRPr="004D631E" w:rsidRDefault="00DC5F6A" w:rsidP="00DC5F6A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F6A">
              <w:rPr>
                <w:rFonts w:ascii="Times New Roman" w:eastAsia="Calibri" w:hAnsi="Times New Roman" w:cs="Times New Roman"/>
                <w:sz w:val="24"/>
                <w:szCs w:val="24"/>
              </w:rPr>
              <w:t>Приспособленность машин к диагностированию. Штатные диагностические приборы на тракторах, автомобилях и сложных сельскохозяйственных машинах. Компьютерная диагностика.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897EC1" w14:textId="77777777" w:rsidR="0064578D" w:rsidRDefault="004D631E" w:rsidP="000D7474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D07D0A" w14:textId="77777777" w:rsidR="0064578D" w:rsidRDefault="00C24637" w:rsidP="000D7474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DC5F6A" w:rsidRPr="004316ED" w14:paraId="5E899469" w14:textId="77777777" w:rsidTr="00BA6C8E">
        <w:trPr>
          <w:trHeight w:val="308"/>
        </w:trPr>
        <w:tc>
          <w:tcPr>
            <w:tcW w:w="36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54335" w14:textId="77777777" w:rsidR="00DC5F6A" w:rsidRPr="001635BC" w:rsidRDefault="00DC5F6A" w:rsidP="007053AF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C5F6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1.4.  Технология диагностирова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ния двигателей внутреннего сгорания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25603F04" w14:textId="77777777" w:rsidR="00DC5F6A" w:rsidRPr="004D631E" w:rsidRDefault="00DC5F6A" w:rsidP="004D631E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14:paraId="785E5278" w14:textId="77777777" w:rsidR="00DC5F6A" w:rsidRDefault="00FA358F" w:rsidP="000D7474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8EB383" w14:textId="77777777" w:rsidR="00DC5F6A" w:rsidRDefault="00FA358F" w:rsidP="000D7474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DC5F6A" w:rsidRPr="004316ED" w14:paraId="3E29EFF9" w14:textId="77777777" w:rsidTr="00BA6C8E">
        <w:trPr>
          <w:trHeight w:val="528"/>
        </w:trPr>
        <w:tc>
          <w:tcPr>
            <w:tcW w:w="36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F6898" w14:textId="77777777" w:rsidR="00DC5F6A" w:rsidRPr="001635BC" w:rsidRDefault="00DC5F6A" w:rsidP="001635BC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6D2C70FF" w14:textId="77777777" w:rsidR="00DC5F6A" w:rsidRDefault="00DC5F6A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CF7E869" w14:textId="77777777" w:rsidR="00DC5F6A" w:rsidRPr="00DC5F6A" w:rsidRDefault="00DC5F6A" w:rsidP="007053AF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5F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Факторы,     влияющие    на     мощность     и топливную экономичность двигателя. </w:t>
            </w:r>
          </w:p>
          <w:p w14:paraId="2D9BF510" w14:textId="77777777" w:rsidR="00DC5F6A" w:rsidRPr="00DC5F6A" w:rsidRDefault="00DC5F6A" w:rsidP="007053AF">
            <w:pPr>
              <w:snapToGri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F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</w:t>
            </w:r>
            <w:r w:rsidRPr="00DC5F6A">
              <w:rPr>
                <w:rFonts w:ascii="Times New Roman" w:eastAsia="Calibri" w:hAnsi="Times New Roman" w:cs="Times New Roman"/>
                <w:sz w:val="24"/>
                <w:szCs w:val="24"/>
              </w:rPr>
              <w:t>Параметры технического состояния двигателей внутреннего сгорания.  Факторы,     влияющие    на     мощность     и топливную экономичность двигателя. Определение признаков необходимости д</w:t>
            </w:r>
            <w:r w:rsidR="00C246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иагностирования двигателя. </w:t>
            </w:r>
            <w:r w:rsidRPr="00DC5F6A">
              <w:rPr>
                <w:rFonts w:ascii="Times New Roman" w:eastAsia="Calibri" w:hAnsi="Times New Roman" w:cs="Times New Roman"/>
                <w:sz w:val="24"/>
                <w:szCs w:val="24"/>
              </w:rPr>
              <w:t>Систем очистки и подачи воздуха, охлаждения,  смазочной системы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153663" w14:textId="77777777" w:rsidR="00DC5F6A" w:rsidRDefault="00DC5F6A" w:rsidP="000D7474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D44A0E" w14:textId="77777777" w:rsidR="00DC5F6A" w:rsidRDefault="00DC5F6A" w:rsidP="000D7474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C5F6A" w:rsidRPr="004316ED" w14:paraId="20AEA117" w14:textId="77777777" w:rsidTr="00BA6C8E">
        <w:trPr>
          <w:trHeight w:val="528"/>
        </w:trPr>
        <w:tc>
          <w:tcPr>
            <w:tcW w:w="36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80B15" w14:textId="77777777" w:rsidR="00DC5F6A" w:rsidRPr="001635BC" w:rsidRDefault="00DC5F6A" w:rsidP="001635BC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05FE067D" w14:textId="77777777" w:rsidR="00DC5F6A" w:rsidRDefault="00DC5F6A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D4BA56D" w14:textId="77777777" w:rsidR="00DC5F6A" w:rsidRPr="00DC5F6A" w:rsidRDefault="00DC5F6A" w:rsidP="00DC5F6A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5F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Диагностирование общего технического состояния дизельных двигателей                                    </w:t>
            </w:r>
          </w:p>
          <w:p w14:paraId="5A163364" w14:textId="77777777" w:rsidR="00DC5F6A" w:rsidRPr="00C24637" w:rsidRDefault="00DC5F6A" w:rsidP="00DC5F6A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F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Характерные неисправности двигателя, влияющие на работоспособность, </w:t>
            </w:r>
            <w:r w:rsidRPr="00DC5F6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долговечность и безотказность. Методы контроля работоспособности двигателей. Определение общего технического состояния дизельных двигателей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0BE79A4" w14:textId="77777777" w:rsidR="00DC5F6A" w:rsidRDefault="00FA358F" w:rsidP="000D7474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4D5B26" w14:textId="77777777" w:rsidR="00DC5F6A" w:rsidRDefault="00FA358F" w:rsidP="000D7474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DC5F6A" w:rsidRPr="004316ED" w14:paraId="60BFDF54" w14:textId="77777777" w:rsidTr="00BA6C8E">
        <w:trPr>
          <w:trHeight w:val="528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6666B27D" w14:textId="77777777" w:rsidR="00DC5F6A" w:rsidRPr="001635BC" w:rsidRDefault="00DC5F6A" w:rsidP="001635BC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DA5C06" w14:textId="77777777" w:rsidR="00DC5F6A" w:rsidRDefault="00FA358F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0091A43" w14:textId="77777777" w:rsidR="00DC5F6A" w:rsidRPr="00DC5F6A" w:rsidRDefault="00DC5F6A" w:rsidP="00DC5F6A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5F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Диагностирование и обслуживание кривошипно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-шатунного механизма</w:t>
            </w:r>
            <w:r w:rsidR="00C246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и газораспределительного механизма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двигателя </w:t>
            </w:r>
            <w:r w:rsidRPr="00DC5F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внутреннего сгорания.                                                                                                                                               </w:t>
            </w:r>
          </w:p>
          <w:p w14:paraId="68414C23" w14:textId="77777777" w:rsidR="00DC5F6A" w:rsidRPr="00DC5F6A" w:rsidRDefault="00DC5F6A" w:rsidP="00DC5F6A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F6A">
              <w:rPr>
                <w:rFonts w:ascii="Times New Roman" w:eastAsia="Calibri" w:hAnsi="Times New Roman" w:cs="Times New Roman"/>
                <w:sz w:val="24"/>
                <w:szCs w:val="24"/>
              </w:rPr>
              <w:t>Пар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аметры технического состояния. </w:t>
            </w:r>
            <w:r w:rsidRPr="00DC5F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Диагностирование и обслуживание  кривошипно-шатунного механизма, цилиндропоршневой  группы. </w:t>
            </w:r>
            <w:r w:rsidR="00C24637" w:rsidRPr="00DC5F6A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Диагностирование и обслуживание  газораспределительного механизма.</w:t>
            </w:r>
            <w:r w:rsidR="00C246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C5F6A">
              <w:rPr>
                <w:rFonts w:ascii="Times New Roman" w:eastAsia="Calibri" w:hAnsi="Times New Roman" w:cs="Times New Roman"/>
                <w:sz w:val="24"/>
                <w:szCs w:val="24"/>
              </w:rPr>
              <w:t>Средства диагностирования.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12C5B7" w14:textId="77777777" w:rsidR="00DC5F6A" w:rsidRDefault="00FA358F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737BFA4" w14:textId="77777777" w:rsidR="00DC5F6A" w:rsidRDefault="00FA358F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DC5F6A" w:rsidRPr="004316ED" w14:paraId="09398AAA" w14:textId="77777777" w:rsidTr="001D5E93">
        <w:trPr>
          <w:trHeight w:val="528"/>
        </w:trPr>
        <w:tc>
          <w:tcPr>
            <w:tcW w:w="3686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3BE770CF" w14:textId="77777777" w:rsidR="00DC5F6A" w:rsidRPr="001635BC" w:rsidRDefault="00DC5F6A" w:rsidP="001635BC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DF8021" w14:textId="75AC09E1" w:rsidR="00DC5F6A" w:rsidRDefault="007053AF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  <w:r w:rsidR="00FA358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1433E0A" w14:textId="77777777" w:rsidR="00FA358F" w:rsidRPr="00FA358F" w:rsidRDefault="00FA358F" w:rsidP="00FA358F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35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Диагностирование систем</w:t>
            </w:r>
            <w:r w:rsidR="00C246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ы питания  дизельных двигателей и </w:t>
            </w:r>
            <w:r w:rsidRPr="00FA35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C24637" w:rsidRPr="00FA35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бензиновых  двигателей</w:t>
            </w:r>
            <w:r w:rsidR="00C246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14:paraId="3BAFED7C" w14:textId="77777777" w:rsidR="00DC5F6A" w:rsidRPr="00FA358F" w:rsidRDefault="00FA358F" w:rsidP="00FA358F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8F">
              <w:rPr>
                <w:rFonts w:ascii="Times New Roman" w:eastAsia="Calibri" w:hAnsi="Times New Roman" w:cs="Times New Roman"/>
                <w:sz w:val="24"/>
                <w:szCs w:val="24"/>
              </w:rPr>
              <w:t>Параметры технического состояния.  Диагностирование и обслуживание топливной аппаратуры дизельного двигателя. Средства диагностирования.</w:t>
            </w:r>
            <w:r w:rsidR="00C24637" w:rsidRPr="00FA35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Параметры технического состояния.  Диагностирование и обслуживание топливной аппаратуры бензинового двигателя. Средства диагностирования</w:t>
            </w:r>
            <w:r w:rsidR="00C2463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C24637" w:rsidRPr="00FA35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24637" w:rsidRPr="00FA358F">
              <w:rPr>
                <w:rFonts w:ascii="Times New Roman" w:eastAsia="Calibri" w:hAnsi="Times New Roman" w:cs="Times New Roman"/>
                <w:sz w:val="24"/>
                <w:szCs w:val="24"/>
              </w:rPr>
              <w:cr/>
            </w:r>
            <w:r w:rsidRPr="00FA35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367E98" w14:textId="77777777" w:rsidR="00DC5F6A" w:rsidRDefault="00FA358F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A3712D" w14:textId="77777777" w:rsidR="00DC5F6A" w:rsidRDefault="00FA358F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D631E" w:rsidRPr="004316ED" w14:paraId="04870775" w14:textId="77777777" w:rsidTr="00657EB5">
        <w:trPr>
          <w:trHeight w:val="252"/>
        </w:trPr>
        <w:tc>
          <w:tcPr>
            <w:tcW w:w="3686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</w:tcPr>
          <w:p w14:paraId="7F8961E3" w14:textId="77777777" w:rsidR="004D631E" w:rsidRPr="001635BC" w:rsidRDefault="004D631E" w:rsidP="001635BC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47D4244" w14:textId="77777777" w:rsidR="004D631E" w:rsidRPr="00141A00" w:rsidRDefault="004D631E" w:rsidP="00D51B82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14:paraId="64640DD5" w14:textId="77777777" w:rsidR="004D631E" w:rsidRDefault="004D631E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738A21" w14:textId="77777777" w:rsidR="004D631E" w:rsidRDefault="004D631E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631E" w:rsidRPr="004316ED" w14:paraId="737F79C0" w14:textId="77777777" w:rsidTr="00657EB5">
        <w:trPr>
          <w:trHeight w:val="264"/>
        </w:trPr>
        <w:tc>
          <w:tcPr>
            <w:tcW w:w="3686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14:paraId="4B35C388" w14:textId="77777777" w:rsidR="004D631E" w:rsidRPr="001635BC" w:rsidRDefault="004D631E" w:rsidP="001635BC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9B22CD" w14:textId="77777777" w:rsidR="004D631E" w:rsidRDefault="004D631E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  <w:r w:rsidR="00FA358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2930FFB" w14:textId="77777777" w:rsidR="004D631E" w:rsidRPr="004D631E" w:rsidRDefault="004D631E" w:rsidP="004D631E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631E">
              <w:rPr>
                <w:rFonts w:ascii="Times New Roman" w:eastAsia="Calibri" w:hAnsi="Times New Roman" w:cs="Times New Roman"/>
                <w:sz w:val="24"/>
                <w:szCs w:val="24"/>
              </w:rPr>
              <w:t>Компьютерная диагностика автотракторных двигателей</w:t>
            </w:r>
            <w:r w:rsidR="00FA358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D8CD2C" w14:textId="77777777" w:rsidR="004D631E" w:rsidRDefault="004D631E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E440BA4" w14:textId="77777777" w:rsidR="004D631E" w:rsidRDefault="004D631E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631E" w:rsidRPr="004316ED" w14:paraId="2AAC7A64" w14:textId="77777777" w:rsidTr="00657EB5">
        <w:trPr>
          <w:trHeight w:val="264"/>
        </w:trPr>
        <w:tc>
          <w:tcPr>
            <w:tcW w:w="3686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7C6EBF85" w14:textId="77777777" w:rsidR="004D631E" w:rsidRPr="001635BC" w:rsidRDefault="004D631E" w:rsidP="001635BC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B64C6D" w14:textId="77777777" w:rsidR="004D631E" w:rsidRPr="004D631E" w:rsidRDefault="004D631E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D631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  <w:r w:rsidR="00FA358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F9EB5DB" w14:textId="77777777" w:rsidR="004D631E" w:rsidRPr="004D631E" w:rsidRDefault="00FA358F" w:rsidP="004D631E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8F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Диагностирование и техническое обслуживание систем питания дизельного двигателя.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B37E9C" w14:textId="77777777" w:rsidR="004D631E" w:rsidRDefault="004D631E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F0CD74C" w14:textId="77777777" w:rsidR="004D631E" w:rsidRDefault="004D631E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053AF" w:rsidRPr="004316ED" w14:paraId="722EA419" w14:textId="77777777" w:rsidTr="00715B10">
        <w:trPr>
          <w:trHeight w:val="347"/>
        </w:trPr>
        <w:tc>
          <w:tcPr>
            <w:tcW w:w="3686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35E02ADE" w14:textId="77777777" w:rsidR="007053AF" w:rsidRPr="00FA358F" w:rsidRDefault="007053AF" w:rsidP="00FA358F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A358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 1.5.  Технология                                </w:t>
            </w:r>
          </w:p>
          <w:p w14:paraId="73D946A2" w14:textId="77777777" w:rsidR="007053AF" w:rsidRPr="00FA358F" w:rsidRDefault="007053AF" w:rsidP="00FA358F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A358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диагностирования   шасси </w:t>
            </w:r>
          </w:p>
          <w:p w14:paraId="7177B9B2" w14:textId="77777777" w:rsidR="007053AF" w:rsidRPr="001635BC" w:rsidRDefault="007053AF" w:rsidP="007053AF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A358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тракторов и автомобилей. 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91BE3D1" w14:textId="77777777" w:rsidR="007053AF" w:rsidRPr="00657EB5" w:rsidRDefault="007053AF" w:rsidP="004D631E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7E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14:paraId="5DFF9008" w14:textId="77777777" w:rsidR="007053AF" w:rsidRDefault="007053AF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456B35" w14:textId="77777777" w:rsidR="007053AF" w:rsidRDefault="007053AF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053AF" w:rsidRPr="004316ED" w14:paraId="618D3E0B" w14:textId="77777777" w:rsidTr="007053AF">
        <w:trPr>
          <w:trHeight w:val="2208"/>
        </w:trPr>
        <w:tc>
          <w:tcPr>
            <w:tcW w:w="3686" w:type="dxa"/>
            <w:gridSpan w:val="2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25A36BE" w14:textId="77777777" w:rsidR="007053AF" w:rsidRPr="00657EB5" w:rsidRDefault="007053AF" w:rsidP="00657EB5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9F2BA9D" w14:textId="77777777" w:rsidR="007053AF" w:rsidRDefault="007053AF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14:paraId="4FEDFD97" w14:textId="77777777" w:rsidR="007053AF" w:rsidRDefault="007053AF" w:rsidP="007053AF">
            <w:pPr>
              <w:snapToGri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Диагностирование  и  техническое  обслуживание  силовой  передачи  тракторов  и автомобилей</w:t>
            </w:r>
            <w:r w:rsidRPr="00FA35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</w:t>
            </w:r>
          </w:p>
          <w:p w14:paraId="7826718E" w14:textId="77777777" w:rsidR="007053AF" w:rsidRPr="00FA358F" w:rsidRDefault="007053AF" w:rsidP="00FA358F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35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Общее  диагностирование  шасси,  тракторов  и  автомобилей. </w:t>
            </w:r>
          </w:p>
          <w:p w14:paraId="4976BD17" w14:textId="77777777" w:rsidR="007053AF" w:rsidRDefault="007053AF" w:rsidP="007053AF">
            <w:pPr>
              <w:snapToGri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8F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Диагностирование и техническое обслуживание сцепления короб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 передач, главной и конечной </w:t>
            </w:r>
            <w:r w:rsidRPr="00FA35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передач.  Углубленная  проверка  при  превышении  допускаемого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значения.  </w:t>
            </w:r>
          </w:p>
          <w:p w14:paraId="75DF3D68" w14:textId="77777777" w:rsidR="007053AF" w:rsidRPr="005F6734" w:rsidRDefault="007053AF" w:rsidP="00FA358F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043C37C" w14:textId="77777777" w:rsidR="007053AF" w:rsidRDefault="007053AF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AF138A" w14:textId="77777777" w:rsidR="007053AF" w:rsidRDefault="007053AF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053AF" w:rsidRPr="004316ED" w14:paraId="5B7B8751" w14:textId="77777777" w:rsidTr="0048503E">
        <w:trPr>
          <w:trHeight w:val="2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32449940" w14:textId="77777777" w:rsidR="007053AF" w:rsidRPr="00657EB5" w:rsidRDefault="007053AF" w:rsidP="007053AF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0CB7EE7D" w14:textId="0133637E" w:rsidR="007053AF" w:rsidRDefault="007053AF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7967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bottom"/>
          </w:tcPr>
          <w:p w14:paraId="369BA323" w14:textId="77777777" w:rsidR="007053AF" w:rsidRPr="00FA358F" w:rsidRDefault="007053AF" w:rsidP="00FA358F">
            <w:pPr>
              <w:numPr>
                <w:ilvl w:val="1"/>
                <w:numId w:val="9"/>
              </w:numPr>
              <w:shd w:val="clear" w:color="auto" w:fill="FFFFFF"/>
              <w:spacing w:after="0" w:line="240" w:lineRule="auto"/>
              <w:ind w:left="0" w:right="14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35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Диагностирование  и  обслуживание  механизмов  управления  тракторов  и  автомобилей      </w:t>
            </w:r>
          </w:p>
          <w:p w14:paraId="0744FAC5" w14:textId="0BCE375B" w:rsidR="007053AF" w:rsidRPr="00FA358F" w:rsidRDefault="007053AF" w:rsidP="0043790B">
            <w:pPr>
              <w:numPr>
                <w:ilvl w:val="1"/>
                <w:numId w:val="9"/>
              </w:numPr>
              <w:shd w:val="clear" w:color="auto" w:fill="FFFFFF"/>
              <w:spacing w:after="0" w:line="240" w:lineRule="auto"/>
              <w:ind w:left="0" w:right="14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358F">
              <w:rPr>
                <w:rFonts w:ascii="Times New Roman" w:eastAsia="Calibri" w:hAnsi="Times New Roman" w:cs="Times New Roman"/>
                <w:sz w:val="24"/>
                <w:szCs w:val="24"/>
              </w:rPr>
              <w:t>Параметры технического состояния. Диагностирование и техническое обслуживание механизмов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A35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управления поворотом: суммарный угловой зазор в рулевом механизме, сходимость передних колес.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14:paraId="7C55045F" w14:textId="6C6DB732" w:rsidR="007053AF" w:rsidRDefault="007053AF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495A22D" w14:textId="5B7E2EAB" w:rsidR="007053AF" w:rsidRDefault="007053AF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053AF" w:rsidRPr="004316ED" w14:paraId="491A800E" w14:textId="77777777" w:rsidTr="0048503E">
        <w:trPr>
          <w:trHeight w:val="1124"/>
        </w:trPr>
        <w:tc>
          <w:tcPr>
            <w:tcW w:w="3686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02920C95" w14:textId="77777777" w:rsidR="007053AF" w:rsidRPr="00657EB5" w:rsidRDefault="007053AF" w:rsidP="00657EB5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7F968C7" w14:textId="453E46EA" w:rsidR="007053AF" w:rsidRDefault="007053AF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967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14:paraId="77CCD207" w14:textId="4E29D9F6" w:rsidR="007053AF" w:rsidRPr="0043790B" w:rsidRDefault="007053AF" w:rsidP="0043790B">
            <w:pPr>
              <w:numPr>
                <w:ilvl w:val="1"/>
                <w:numId w:val="9"/>
              </w:numPr>
              <w:shd w:val="clear" w:color="auto" w:fill="FFFFFF"/>
              <w:spacing w:after="0" w:line="240" w:lineRule="auto"/>
              <w:ind w:left="0" w:right="14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7A25BFE" w14:textId="531BCBFE" w:rsidR="007053AF" w:rsidRDefault="007053AF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AAFE614" w14:textId="3EEB147F" w:rsidR="007053AF" w:rsidRDefault="007053AF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17FA" w:rsidRPr="004316ED" w14:paraId="0AE444D9" w14:textId="77777777" w:rsidTr="001D5E93">
        <w:trPr>
          <w:trHeight w:val="240"/>
        </w:trPr>
        <w:tc>
          <w:tcPr>
            <w:tcW w:w="3686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</w:tcPr>
          <w:p w14:paraId="18AF7D6B" w14:textId="77777777" w:rsidR="00AC17FA" w:rsidRPr="00657EB5" w:rsidRDefault="00AC17FA" w:rsidP="00657EB5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F6B2DAB" w14:textId="77777777" w:rsidR="00AC17FA" w:rsidRPr="005F6734" w:rsidRDefault="00AC17FA" w:rsidP="005F6734">
            <w:pPr>
              <w:numPr>
                <w:ilvl w:val="1"/>
                <w:numId w:val="9"/>
              </w:numPr>
              <w:shd w:val="clear" w:color="auto" w:fill="FFFFFF"/>
              <w:spacing w:after="0" w:line="240" w:lineRule="auto"/>
              <w:ind w:left="0" w:right="14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C3AAA5" w14:textId="77777777" w:rsidR="00AC17FA" w:rsidRDefault="00AC17FA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6767E9F" w14:textId="77777777" w:rsidR="00AC17FA" w:rsidRDefault="00AC17FA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17FA" w:rsidRPr="004316ED" w14:paraId="253EBA5A" w14:textId="77777777" w:rsidTr="001D5E93">
        <w:trPr>
          <w:trHeight w:val="227"/>
        </w:trPr>
        <w:tc>
          <w:tcPr>
            <w:tcW w:w="3686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14:paraId="7231FD50" w14:textId="77777777" w:rsidR="00AC17FA" w:rsidRPr="00657EB5" w:rsidRDefault="00AC17FA" w:rsidP="00657EB5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2CFE705" w14:textId="77777777" w:rsidR="00AC17FA" w:rsidRDefault="00AC17FA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14:paraId="7CDE4F27" w14:textId="77777777" w:rsidR="00AC17FA" w:rsidRPr="00FA358F" w:rsidRDefault="00AC17FA" w:rsidP="005F6734">
            <w:pPr>
              <w:numPr>
                <w:ilvl w:val="1"/>
                <w:numId w:val="9"/>
              </w:numPr>
              <w:shd w:val="clear" w:color="auto" w:fill="FFFFFF"/>
              <w:spacing w:after="0" w:line="240" w:lineRule="auto"/>
              <w:ind w:left="0" w:right="14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8F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Диагностирование и техническое обслуживание трансмиссии автомобиля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78F8F0B" w14:textId="77777777" w:rsidR="00AC17FA" w:rsidRDefault="00AC17FA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6F7DEC" w14:textId="77777777" w:rsidR="00AC17FA" w:rsidRDefault="00AC17FA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17FA" w:rsidRPr="004316ED" w14:paraId="28F5ABF0" w14:textId="77777777" w:rsidTr="001D5E93">
        <w:trPr>
          <w:trHeight w:val="227"/>
        </w:trPr>
        <w:tc>
          <w:tcPr>
            <w:tcW w:w="3686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727FCC95" w14:textId="77777777" w:rsidR="00AC17FA" w:rsidRPr="00657EB5" w:rsidRDefault="00AC17FA" w:rsidP="00657EB5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BD871AE" w14:textId="77777777" w:rsidR="00AC17FA" w:rsidRDefault="00AC17FA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14:paraId="298DFC4D" w14:textId="77777777" w:rsidR="00AC17FA" w:rsidRPr="00FA358F" w:rsidRDefault="00AC17FA" w:rsidP="00FA358F">
            <w:pPr>
              <w:shd w:val="clear" w:color="auto" w:fill="FFFFFF"/>
              <w:spacing w:after="0" w:line="240" w:lineRule="auto"/>
              <w:ind w:right="14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8F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Диагностирование и техническое обслуживание рулевого управления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714D284" w14:textId="77777777" w:rsidR="00AC17FA" w:rsidRDefault="00AC17FA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4DCE2CE" w14:textId="77777777" w:rsidR="00AC17FA" w:rsidRDefault="00AC17FA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F7898" w:rsidRPr="004316ED" w14:paraId="06358FA4" w14:textId="77777777" w:rsidTr="0043790B">
        <w:trPr>
          <w:trHeight w:val="209"/>
        </w:trPr>
        <w:tc>
          <w:tcPr>
            <w:tcW w:w="3686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73D1EB61" w14:textId="77777777" w:rsidR="00AC17FA" w:rsidRPr="00AC17FA" w:rsidRDefault="00AC17FA" w:rsidP="00AC17FA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C17F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 1.6.  Технология                                </w:t>
            </w:r>
          </w:p>
          <w:p w14:paraId="573FD63B" w14:textId="77777777" w:rsidR="00AC17FA" w:rsidRPr="00AC17FA" w:rsidRDefault="00AC17FA" w:rsidP="00AC17FA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C17F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диагностирования  </w:t>
            </w:r>
          </w:p>
          <w:p w14:paraId="470A8826" w14:textId="77777777" w:rsidR="00AC17FA" w:rsidRPr="00AC17FA" w:rsidRDefault="00AC17FA" w:rsidP="00AC17FA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C17F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автотракторного </w:t>
            </w:r>
          </w:p>
          <w:p w14:paraId="7A15F72A" w14:textId="77777777" w:rsidR="00EF7898" w:rsidRPr="00657EB5" w:rsidRDefault="00AC17FA" w:rsidP="00AC17FA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C17F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электрооборудования. 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7B7EC89" w14:textId="77777777" w:rsidR="00EF7898" w:rsidRDefault="00EF7898" w:rsidP="00EF7898">
            <w:pPr>
              <w:shd w:val="clear" w:color="auto" w:fill="FFFFFF"/>
              <w:spacing w:after="0" w:line="240" w:lineRule="auto"/>
              <w:ind w:right="14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14:paraId="25FA1B5D" w14:textId="77777777" w:rsidR="00EF7898" w:rsidRDefault="00EF7898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6F87F3A" w14:textId="77777777" w:rsidR="00EF7898" w:rsidRDefault="00AC17FA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EF7898" w:rsidRPr="004316ED" w14:paraId="2C0BDD7A" w14:textId="77777777" w:rsidTr="00AC17FA">
        <w:trPr>
          <w:trHeight w:val="853"/>
        </w:trPr>
        <w:tc>
          <w:tcPr>
            <w:tcW w:w="3686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14:paraId="4FD44990" w14:textId="77777777" w:rsidR="00EF7898" w:rsidRPr="00EF7898" w:rsidRDefault="00EF7898" w:rsidP="00EF7898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E1701FD" w14:textId="77777777" w:rsidR="00EF7898" w:rsidRPr="008751C1" w:rsidRDefault="00EF7898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51C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  <w:r w:rsidR="00AC17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14:paraId="73B4173B" w14:textId="77777777" w:rsidR="00AC17FA" w:rsidRPr="00AC17FA" w:rsidRDefault="00AC17FA" w:rsidP="007053AF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C17F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Средства и технология  диагностирования автотракторного   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электрооборудования.</w:t>
            </w:r>
          </w:p>
          <w:p w14:paraId="5EEC27D8" w14:textId="77777777" w:rsidR="0043790B" w:rsidRPr="008751C1" w:rsidRDefault="00AC17FA" w:rsidP="007053AF">
            <w:pPr>
              <w:snapToGri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C17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Проверка и обслуживание аккумуляторной батареи, генераторов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переменного тока, регуляторов напряжения</w:t>
            </w:r>
            <w:r w:rsidRPr="00AC17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 </w:t>
            </w:r>
            <w:r w:rsidR="00C24637" w:rsidRPr="00C2463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Параметры  состояния  и  средства  диагностирования  системы  пуска  электрическим стартером.</w:t>
            </w:r>
            <w:r w:rsidR="00C2463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C24637" w:rsidRPr="00C2463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Проверка  </w:t>
            </w:r>
            <w:r w:rsidR="004379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  обслуживание  стартера, приборов  освещения. Средства </w:t>
            </w:r>
            <w:r w:rsidR="00C24637" w:rsidRPr="00C2463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диагностирования</w:t>
            </w:r>
            <w:r w:rsidR="00C2463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4C17B96" w14:textId="77777777" w:rsidR="00EF7898" w:rsidRDefault="00EF7898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DAEF579" w14:textId="77777777" w:rsidR="00EF7898" w:rsidRDefault="00EF7898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F7898" w:rsidRPr="004316ED" w14:paraId="2C568449" w14:textId="77777777" w:rsidTr="00AC17FA">
        <w:trPr>
          <w:trHeight w:val="853"/>
        </w:trPr>
        <w:tc>
          <w:tcPr>
            <w:tcW w:w="3686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5E3C65D7" w14:textId="77777777" w:rsidR="00EF7898" w:rsidRPr="00EF7898" w:rsidRDefault="00EF7898" w:rsidP="00EF7898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E1BBEBF" w14:textId="77777777" w:rsidR="00EF7898" w:rsidRDefault="008751C1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  <w:r w:rsidR="00AC17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14:paraId="197196D5" w14:textId="77777777" w:rsidR="00C24637" w:rsidRPr="00AC17FA" w:rsidRDefault="00AC17FA" w:rsidP="007053AF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C17F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C24637" w:rsidRPr="00AC17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Диагностирование электронных систем автомобиля.                                                                              </w:t>
            </w:r>
          </w:p>
          <w:p w14:paraId="35B41D01" w14:textId="77777777" w:rsidR="0043790B" w:rsidRPr="0043790B" w:rsidRDefault="00C24637" w:rsidP="007053AF">
            <w:pPr>
              <w:snapToGri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17FA">
              <w:rPr>
                <w:rFonts w:ascii="Times New Roman" w:eastAsia="Calibri" w:hAnsi="Times New Roman" w:cs="Times New Roman"/>
                <w:sz w:val="24"/>
                <w:szCs w:val="24"/>
              </w:rPr>
              <w:t>Принципы электронного управления работой двигателя</w:t>
            </w:r>
            <w:proofErr w:type="gramStart"/>
            <w:r w:rsidRPr="00AC17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AC17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трансмиссии, тормозов. Проверка электронного блока управления работой двигателя. Проверка работы АБС автомобиля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9C98EF8" w14:textId="77777777" w:rsidR="00EF7898" w:rsidRDefault="00EF7898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7EB79B" w14:textId="77777777" w:rsidR="00EF7898" w:rsidRDefault="00AC17FA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751C1" w:rsidRPr="004316ED" w14:paraId="6A867DC0" w14:textId="77777777" w:rsidTr="0043790B">
        <w:trPr>
          <w:trHeight w:val="211"/>
        </w:trPr>
        <w:tc>
          <w:tcPr>
            <w:tcW w:w="3686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0E1DA93B" w14:textId="77777777" w:rsidR="008751C1" w:rsidRPr="00EF7898" w:rsidRDefault="008751C1" w:rsidP="00EF7898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2F20591" w14:textId="77777777" w:rsidR="00AC17FA" w:rsidRPr="00E32AD5" w:rsidRDefault="008751C1" w:rsidP="008751C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14:paraId="39CC49F1" w14:textId="77777777" w:rsidR="008751C1" w:rsidRDefault="00A778EB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3D7A37" w14:textId="77777777" w:rsidR="008751C1" w:rsidRDefault="008751C1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751C1" w:rsidRPr="004316ED" w14:paraId="46FDE9BF" w14:textId="77777777" w:rsidTr="00A778EB">
        <w:trPr>
          <w:trHeight w:val="358"/>
        </w:trPr>
        <w:tc>
          <w:tcPr>
            <w:tcW w:w="3686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44930CA3" w14:textId="77777777" w:rsidR="008751C1" w:rsidRPr="00EF7898" w:rsidRDefault="008751C1" w:rsidP="00EF7898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858938B" w14:textId="77777777" w:rsidR="008751C1" w:rsidRDefault="008751C1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  <w:r w:rsidR="00AC17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14:paraId="59211C87" w14:textId="77777777" w:rsidR="0043790B" w:rsidRPr="00A778EB" w:rsidRDefault="00AC17FA" w:rsidP="007053AF">
            <w:pPr>
              <w:snapToGri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17FA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Диагностирование и техническое обслуживание электрооборудования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650497F" w14:textId="77777777" w:rsidR="008751C1" w:rsidRDefault="008751C1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12080E7" w14:textId="77777777" w:rsidR="008751C1" w:rsidRDefault="008751C1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24637" w:rsidRPr="004316ED" w14:paraId="5D95EC1A" w14:textId="77777777" w:rsidTr="001D5E93">
        <w:trPr>
          <w:trHeight w:val="133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15FD1756" w14:textId="77777777" w:rsidR="00C24637" w:rsidRPr="00EF7898" w:rsidRDefault="00C24637" w:rsidP="00EF7898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974F4A4" w14:textId="77777777" w:rsidR="00C24637" w:rsidRPr="004C06B3" w:rsidRDefault="00C24637" w:rsidP="008751C1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C0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6DA0C7A" w14:textId="77777777" w:rsidR="00C24637" w:rsidRDefault="00C24637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61D5013" w14:textId="77777777" w:rsidR="00C24637" w:rsidRDefault="00C24637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C24637" w:rsidRPr="004316ED" w14:paraId="044E3CA3" w14:textId="77777777" w:rsidTr="007053AF">
        <w:trPr>
          <w:trHeight w:val="2135"/>
        </w:trPr>
        <w:tc>
          <w:tcPr>
            <w:tcW w:w="3686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B8F7D62" w14:textId="77777777" w:rsidR="00C24637" w:rsidRPr="00AC17FA" w:rsidRDefault="00C24637" w:rsidP="00AC17FA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C17F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 1.7.  Технология                                </w:t>
            </w:r>
          </w:p>
          <w:p w14:paraId="2AC9ED92" w14:textId="77777777" w:rsidR="00C24637" w:rsidRPr="00AC17FA" w:rsidRDefault="00C24637" w:rsidP="00AC17FA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C17F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диагностирования   </w:t>
            </w:r>
          </w:p>
          <w:p w14:paraId="1FABD322" w14:textId="77777777" w:rsidR="00C24637" w:rsidRPr="00EF7898" w:rsidRDefault="00C24637" w:rsidP="007053AF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C17F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гидравлических систем тракторов и автомобилей.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DCF71B5" w14:textId="77777777" w:rsidR="00C24637" w:rsidRDefault="00C24637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14:paraId="3A49E2A1" w14:textId="77777777" w:rsidR="00C24637" w:rsidRPr="00AC17FA" w:rsidRDefault="00C24637" w:rsidP="007053AF">
            <w:pPr>
              <w:snapToGri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17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Диагностирование гидравлическ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ой системы навесного устройства.</w:t>
            </w:r>
            <w:r w:rsidRPr="00AC17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</w:t>
            </w:r>
          </w:p>
          <w:p w14:paraId="3F8804F8" w14:textId="77777777" w:rsidR="00C24637" w:rsidRPr="00AC17FA" w:rsidRDefault="00C24637" w:rsidP="007053AF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17FA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диагностирование гидросистем. Диагностирование 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идравлических систем навесного </w:t>
            </w:r>
            <w:r w:rsidRPr="00AC17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устройства. Определение подачи масла </w:t>
            </w:r>
            <w:proofErr w:type="gramStart"/>
            <w:r w:rsidRPr="00AC17FA">
              <w:rPr>
                <w:rFonts w:ascii="Times New Roman" w:eastAsia="Times New Roman" w:hAnsi="Times New Roman" w:cs="Times New Roman"/>
                <w:sz w:val="24"/>
                <w:szCs w:val="24"/>
              </w:rPr>
              <w:t>через</w:t>
            </w:r>
            <w:proofErr w:type="gramEnd"/>
            <w:r w:rsidRPr="00AC17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C17FA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распределитель</w:t>
            </w:r>
            <w:proofErr w:type="gramEnd"/>
            <w:r w:rsidRPr="00AC17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утечки масла в распределителе, </w:t>
            </w:r>
            <w:r w:rsidRPr="00AC17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давления при открывании предохранительного клапана и автоматического возврата золотников </w:t>
            </w:r>
          </w:p>
          <w:p w14:paraId="603366B3" w14:textId="77777777" w:rsidR="00C24637" w:rsidRPr="005458A4" w:rsidRDefault="00C24637" w:rsidP="007053AF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17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распределителя, герметичности гидроцилиндров. Средства диагностирования. 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EF7BB3E" w14:textId="77777777" w:rsidR="00C24637" w:rsidRDefault="00C24637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0D707AC" w14:textId="77777777" w:rsidR="00C24637" w:rsidRDefault="00C24637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24637" w:rsidRPr="004316ED" w14:paraId="7989C1A1" w14:textId="77777777" w:rsidTr="007053AF">
        <w:trPr>
          <w:trHeight w:val="1613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878E319" w14:textId="77777777" w:rsidR="00C24637" w:rsidRDefault="00C24637" w:rsidP="00AC17FA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0AD2486" w14:textId="77777777" w:rsidR="00C24637" w:rsidRDefault="00C24637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14:paraId="6D5F1ED7" w14:textId="77777777" w:rsidR="00C24637" w:rsidRPr="00AC17FA" w:rsidRDefault="00C24637" w:rsidP="00C24637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17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Диагностирование гидравличес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кой системы рулевого управления.</w:t>
            </w:r>
          </w:p>
          <w:p w14:paraId="752F091A" w14:textId="77777777" w:rsidR="00C24637" w:rsidRPr="005458A4" w:rsidRDefault="00C24637" w:rsidP="00C24637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17FA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Диагностирование  гидравлических  систем  рулевог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 управления  и  трансмиссии. </w:t>
            </w:r>
            <w:r w:rsidRPr="00AC17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Определение подачи масла </w:t>
            </w:r>
            <w:proofErr w:type="gramStart"/>
            <w:r w:rsidRPr="00AC17FA">
              <w:rPr>
                <w:rFonts w:ascii="Times New Roman" w:eastAsia="Times New Roman" w:hAnsi="Times New Roman" w:cs="Times New Roman"/>
                <w:sz w:val="24"/>
                <w:szCs w:val="24"/>
              </w:rPr>
              <w:t>через</w:t>
            </w:r>
            <w:proofErr w:type="gramEnd"/>
            <w:r w:rsidRPr="00AC17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C17FA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распределитель</w:t>
            </w:r>
            <w:proofErr w:type="gramEnd"/>
            <w:r w:rsidRPr="00AC17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утечки масла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распределителе, давления при </w:t>
            </w:r>
            <w:r w:rsidRPr="00AC17FA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открывании  предохранительного  клапана  и  автомат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ического  возврата  золотников </w:t>
            </w:r>
            <w:r w:rsidRPr="00AC17FA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распределителя, герметичности гидроцилиндров. Средства диагностирования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87D12F9" w14:textId="77777777" w:rsidR="00C24637" w:rsidRDefault="00C24637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4D9CEB" w14:textId="77777777" w:rsidR="00C24637" w:rsidRDefault="00C24637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D5E93" w:rsidRPr="004316ED" w14:paraId="0C6583AF" w14:textId="77777777" w:rsidTr="001D5E93">
        <w:trPr>
          <w:trHeight w:val="347"/>
        </w:trPr>
        <w:tc>
          <w:tcPr>
            <w:tcW w:w="3686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</w:tcPr>
          <w:p w14:paraId="34D62AA9" w14:textId="77777777" w:rsidR="001D5E93" w:rsidRDefault="001D5E93" w:rsidP="007053AF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1.8 Технология диагностирования сельскохозяйственных машин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72F61E6" w14:textId="77777777" w:rsidR="001D5E93" w:rsidRPr="00AC17FA" w:rsidRDefault="001D5E93" w:rsidP="00C24637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C0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14:paraId="0FCB797E" w14:textId="77777777" w:rsidR="001D5E93" w:rsidRDefault="00BC02B2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008E73" w14:textId="77777777" w:rsidR="001D5E93" w:rsidRDefault="00BC02B2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D5E93" w:rsidRPr="004316ED" w14:paraId="7029AF01" w14:textId="77777777" w:rsidTr="001D5E93">
        <w:trPr>
          <w:trHeight w:val="440"/>
        </w:trPr>
        <w:tc>
          <w:tcPr>
            <w:tcW w:w="3686" w:type="dxa"/>
            <w:gridSpan w:val="2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D798301" w14:textId="77777777" w:rsidR="001D5E93" w:rsidRDefault="001D5E93" w:rsidP="007053AF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9A37A35" w14:textId="77777777" w:rsidR="001D5E93" w:rsidRDefault="001D5E93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14:paraId="7F94099C" w14:textId="77777777" w:rsidR="001D5E93" w:rsidRPr="001D5E93" w:rsidRDefault="001D5E93" w:rsidP="007053AF">
            <w:pPr>
              <w:snapToGri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5E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Диагностирование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сельскохозяйственных машин.</w:t>
            </w:r>
            <w:r w:rsidRPr="001D5E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14:paraId="6D419503" w14:textId="77777777" w:rsidR="001D5E93" w:rsidRPr="00AC17FA" w:rsidRDefault="001D5E93" w:rsidP="007053AF">
            <w:pPr>
              <w:snapToGri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5E93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Диагностирование и техническое обслуживание комбайнов, сложных самоходных и прицепных машин  ЕТО,  №1,  №2,  СТО</w:t>
            </w:r>
            <w:r w:rsidRPr="001D5E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7FE914C" w14:textId="77777777" w:rsidR="001D5E93" w:rsidRDefault="001D5E93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18D82A" w14:textId="77777777" w:rsidR="001D5E93" w:rsidRDefault="001D5E93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5E93" w:rsidRPr="004316ED" w14:paraId="7E0387FD" w14:textId="77777777" w:rsidTr="001D5E93">
        <w:trPr>
          <w:trHeight w:val="280"/>
        </w:trPr>
        <w:tc>
          <w:tcPr>
            <w:tcW w:w="3686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0A2B9AD9" w14:textId="77777777" w:rsidR="001D5E93" w:rsidRDefault="001D5E93" w:rsidP="007053AF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1.9.</w:t>
            </w:r>
            <w:r w:rsidR="00BC02B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Основы планирования технического обслуживания и </w:t>
            </w:r>
            <w:r w:rsidRPr="001D5E9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ремонта машин</w:t>
            </w:r>
            <w:r w:rsidR="00BC02B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5E03672" w14:textId="77777777" w:rsidR="001D5E93" w:rsidRPr="00AC17FA" w:rsidRDefault="001D5E93" w:rsidP="007053AF">
            <w:pPr>
              <w:snapToGri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C0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14:paraId="4595956C" w14:textId="77777777" w:rsidR="001D5E93" w:rsidRDefault="00BC02B2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921A31" w14:textId="77777777" w:rsidR="001D5E93" w:rsidRDefault="00BC02B2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D5E93" w:rsidRPr="004316ED" w14:paraId="6AD381E6" w14:textId="77777777" w:rsidTr="001D5E93">
        <w:trPr>
          <w:trHeight w:val="507"/>
        </w:trPr>
        <w:tc>
          <w:tcPr>
            <w:tcW w:w="3686" w:type="dxa"/>
            <w:gridSpan w:val="2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884EBF8" w14:textId="77777777" w:rsidR="001D5E93" w:rsidRDefault="001D5E93" w:rsidP="00A778EB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E5D7B0F" w14:textId="77777777" w:rsidR="001D5E93" w:rsidRDefault="001D5E93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14:paraId="7346D2DA" w14:textId="77777777" w:rsidR="00BC02B2" w:rsidRPr="00BC02B2" w:rsidRDefault="00BC02B2" w:rsidP="007053AF">
            <w:pPr>
              <w:snapToGri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02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Планирование и учет работ по диагностированию и техническому обслуживанию машин                                              </w:t>
            </w:r>
          </w:p>
          <w:p w14:paraId="7F13DE51" w14:textId="77777777" w:rsidR="001D5E93" w:rsidRPr="00BC02B2" w:rsidRDefault="00BC02B2" w:rsidP="007053AF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 планирования  технического  обслуживания  и  ремонта  машин.  Оборудование  пунктов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технического  обслуживания.</w:t>
            </w:r>
            <w:r w:rsidRPr="00BC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Составление  плана  технического  обслуживания.  Определение штата рабочих ПТ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844C3A2" w14:textId="77777777" w:rsidR="001D5E93" w:rsidRDefault="001D5E93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120195" w14:textId="77777777" w:rsidR="001D5E93" w:rsidRDefault="001D5E93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C2610" w:rsidRPr="004316ED" w14:paraId="3BC47045" w14:textId="77777777" w:rsidTr="001D5E93">
        <w:trPr>
          <w:trHeight w:val="2221"/>
        </w:trPr>
        <w:tc>
          <w:tcPr>
            <w:tcW w:w="12333" w:type="dxa"/>
            <w:gridSpan w:val="4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F2B4D6A" w14:textId="77777777" w:rsidR="00BC02B2" w:rsidRDefault="00BC02B2" w:rsidP="000C261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C02B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при изучении раздела ПМ </w:t>
            </w:r>
          </w:p>
          <w:p w14:paraId="4B45B4E6" w14:textId="77777777" w:rsidR="000C2610" w:rsidRPr="002559BC" w:rsidRDefault="000C2610" w:rsidP="000C261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559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Тематика внеаудиторной самостоятельной работы </w:t>
            </w:r>
          </w:p>
          <w:p w14:paraId="4C39A9C8" w14:textId="77777777" w:rsidR="00BC02B2" w:rsidRPr="00BC02B2" w:rsidRDefault="00BC02B2" w:rsidP="00BC02B2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Графическая работа</w:t>
            </w:r>
            <w:r w:rsidRPr="00BC02B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Составить схему: Управление техническим состоянием машины                                                                                                                             </w:t>
            </w:r>
          </w:p>
          <w:p w14:paraId="5B332968" w14:textId="77777777" w:rsidR="00BC02B2" w:rsidRPr="00BC02B2" w:rsidRDefault="00BC02B2" w:rsidP="00BC02B2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C02B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Доклад. Внутренние факторы, влияющие на долговечность.                                                                                                                                                               </w:t>
            </w:r>
          </w:p>
          <w:p w14:paraId="54C86D1F" w14:textId="77777777" w:rsidR="00BC02B2" w:rsidRPr="00BC02B2" w:rsidRDefault="00BC02B2" w:rsidP="00BC02B2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C02B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Конспект. Внешние факторы, влияющие на долговечность машин: климатические условия; свойства почвы и растений; уровень технического обслуживания, ремонта и хранения; квалификация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обслуживающего персонала и др.</w:t>
            </w:r>
            <w:r w:rsidRPr="00BC02B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                                                                                                                             </w:t>
            </w:r>
          </w:p>
          <w:p w14:paraId="280F1F25" w14:textId="77777777" w:rsidR="00BC02B2" w:rsidRPr="00BC02B2" w:rsidRDefault="00BC02B2" w:rsidP="00BC02B2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C02B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Реферат на тему Сер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висное обслуживание машин.</w:t>
            </w:r>
            <w:r w:rsidRPr="00BC02B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</w:t>
            </w:r>
          </w:p>
          <w:p w14:paraId="672AA2F5" w14:textId="77777777" w:rsidR="00BC02B2" w:rsidRPr="00BC02B2" w:rsidRDefault="00BC02B2" w:rsidP="00BC02B2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Работа  с ГОСТ</w:t>
            </w:r>
            <w:r w:rsidRPr="00BC02B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 Конспект обслуживание электронных систем контроля зерноуборочного комбайна.                                                                                                                             </w:t>
            </w:r>
          </w:p>
          <w:p w14:paraId="69BA8D02" w14:textId="77777777" w:rsidR="00BC02B2" w:rsidRPr="00BC02B2" w:rsidRDefault="00BC02B2" w:rsidP="00BC02B2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C02B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Разработать маршрутную технологическую карту технического обслуживания ТО-2 системы питания бензинового двигателя.                                                           </w:t>
            </w:r>
          </w:p>
          <w:p w14:paraId="34C0772B" w14:textId="77777777" w:rsidR="00BC02B2" w:rsidRPr="00BC02B2" w:rsidRDefault="00BC02B2" w:rsidP="00BC02B2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C02B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Разработать маршрутную  технологическую карту  </w:t>
            </w:r>
            <w:proofErr w:type="spellStart"/>
            <w:r w:rsidRPr="00BC02B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послесезонного</w:t>
            </w:r>
            <w:proofErr w:type="spellEnd"/>
            <w:r w:rsidRPr="00BC02B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обслуживания сеялки                                                                                                            </w:t>
            </w:r>
          </w:p>
          <w:p w14:paraId="56A8869C" w14:textId="77777777" w:rsidR="00BC02B2" w:rsidRPr="00BC02B2" w:rsidRDefault="00BC02B2" w:rsidP="00BC02B2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C02B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Доклад. Особенности хранения аккумуляторных батарей.                                                                                                                                                                         </w:t>
            </w:r>
          </w:p>
          <w:p w14:paraId="1A40EE48" w14:textId="77777777" w:rsidR="00BC02B2" w:rsidRPr="00BC02B2" w:rsidRDefault="00BC02B2" w:rsidP="00BC02B2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C02B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Таблица.  Консервационные материалы, используемые при подготовке машин на хранение.                                                                                                            </w:t>
            </w:r>
          </w:p>
          <w:p w14:paraId="4802114E" w14:textId="77777777" w:rsidR="00BC02B2" w:rsidRPr="00BC02B2" w:rsidRDefault="00BC02B2" w:rsidP="00BC02B2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C02B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Графическая работа. Составить схему: «Методы диагностирования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узлов и механизмов трактора».</w:t>
            </w:r>
            <w:r w:rsidRPr="00BC02B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                                                                                                </w:t>
            </w:r>
          </w:p>
          <w:p w14:paraId="125EAC50" w14:textId="77777777" w:rsidR="00BC02B2" w:rsidRPr="00BC02B2" w:rsidRDefault="00BC02B2" w:rsidP="00BC02B2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C02B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Реферат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r w:rsidRPr="00BC02B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«Использование компьютерных технологий при диагностировании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сельскохозяйственной техники».</w:t>
            </w:r>
            <w:r w:rsidRPr="00BC02B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                                                                                                         </w:t>
            </w:r>
          </w:p>
          <w:p w14:paraId="55053DC5" w14:textId="77777777" w:rsidR="00BC02B2" w:rsidRPr="00BC02B2" w:rsidRDefault="00BC02B2" w:rsidP="00BC02B2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C02B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Написать конспект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</w:t>
            </w:r>
            <w:proofErr w:type="gramStart"/>
            <w:r w:rsidRPr="00BC02B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Параметры</w:t>
            </w:r>
            <w:proofErr w:type="gramEnd"/>
            <w:r w:rsidRPr="00BC02B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характеризующие техническое состояние  двигателя внутреннего сгорания.                                                                                                                           </w:t>
            </w:r>
          </w:p>
          <w:p w14:paraId="451F9E0F" w14:textId="77777777" w:rsidR="00BC02B2" w:rsidRPr="00BC02B2" w:rsidRDefault="00BC02B2" w:rsidP="00BC02B2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C02B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Графическая работа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r w:rsidRPr="00BC02B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Составить схему Факторы определяющие мощность и экономичность ДВС.                                                                                                                         </w:t>
            </w:r>
          </w:p>
          <w:p w14:paraId="68FF8A13" w14:textId="77777777" w:rsidR="00BC02B2" w:rsidRPr="00BC02B2" w:rsidRDefault="00BC02B2" w:rsidP="00BC02B2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C02B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Составить таблицу: Основные признаки неисправностей системы питания газобаллонных двигателей и их внешние признаки проявления                         </w:t>
            </w:r>
          </w:p>
          <w:p w14:paraId="2E60F8EF" w14:textId="77777777" w:rsidR="00BC02B2" w:rsidRPr="00BC02B2" w:rsidRDefault="00BC02B2" w:rsidP="00BC02B2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C02B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Конспект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 Х</w:t>
            </w:r>
            <w:r w:rsidRPr="00BC02B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арактерные признаки проявления  неисправностей  датчиков инжекторной системы впрыска топлива.                                                                                         </w:t>
            </w:r>
          </w:p>
          <w:p w14:paraId="593AB03B" w14:textId="77777777" w:rsidR="00BC02B2" w:rsidRPr="00BC02B2" w:rsidRDefault="00BC02B2" w:rsidP="00BC02B2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C02B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Начертить схему независимой подвески управляемых колес легкового автомобиля.                                                                                                                         </w:t>
            </w:r>
          </w:p>
          <w:p w14:paraId="3B87A53F" w14:textId="77777777" w:rsidR="00BC02B2" w:rsidRPr="00BC02B2" w:rsidRDefault="00BC02B2" w:rsidP="00BC02B2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C02B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Начертить схему проверки схождения колес.                                                                                                                                                                                 </w:t>
            </w:r>
          </w:p>
          <w:p w14:paraId="5DDB253F" w14:textId="77777777" w:rsidR="00BC02B2" w:rsidRPr="00BC02B2" w:rsidRDefault="00BC02B2" w:rsidP="00BC02B2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C02B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Графическая работа.  Нарисовать схему проверки гидростатической передачи  ГСТ-90, комбайна ДОН-1500.                                                                                                                        </w:t>
            </w:r>
          </w:p>
          <w:p w14:paraId="3B30C70A" w14:textId="77777777" w:rsidR="00BC02B2" w:rsidRPr="00BC02B2" w:rsidRDefault="00BC02B2" w:rsidP="00BC02B2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C02B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Произвести расчет экономической эффективности диагностирования одного трактора (по данным хозяйства).                                                                         </w:t>
            </w:r>
          </w:p>
          <w:p w14:paraId="5950ACB6" w14:textId="77777777" w:rsidR="000C2610" w:rsidRPr="00AC17FA" w:rsidRDefault="00BC02B2" w:rsidP="00BC02B2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02B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Конспект: Ответственность специалистов за допуск к работе машин с неисправными механизмами управления.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6FEB968" w14:textId="77777777" w:rsidR="000C2610" w:rsidRDefault="000C2610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1B84D9" w14:textId="77777777" w:rsidR="000C2610" w:rsidRDefault="000C2610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5C31" w:rsidRPr="004316ED" w14:paraId="3C7F5D86" w14:textId="77777777" w:rsidTr="00657EB5">
        <w:trPr>
          <w:trHeight w:val="252"/>
        </w:trPr>
        <w:tc>
          <w:tcPr>
            <w:tcW w:w="1233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13CF38" w14:textId="77777777" w:rsidR="006607E2" w:rsidRPr="006607E2" w:rsidRDefault="006607E2" w:rsidP="006607E2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607E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Учебная практика </w:t>
            </w:r>
          </w:p>
          <w:p w14:paraId="65019479" w14:textId="77777777" w:rsidR="006607E2" w:rsidRPr="006607E2" w:rsidRDefault="006607E2" w:rsidP="006607E2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607E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Виды работ </w:t>
            </w:r>
          </w:p>
          <w:p w14:paraId="08A9CCFD" w14:textId="77777777" w:rsidR="006607E2" w:rsidRPr="006607E2" w:rsidRDefault="006607E2" w:rsidP="006607E2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60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определение технического состояния деталей и сборочных единиц тракторов; </w:t>
            </w:r>
          </w:p>
          <w:p w14:paraId="7529B004" w14:textId="77777777" w:rsidR="006607E2" w:rsidRPr="006607E2" w:rsidRDefault="006607E2" w:rsidP="006607E2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60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определение технического состояния деталей и сборочных единиц комбайнов;</w:t>
            </w:r>
          </w:p>
          <w:p w14:paraId="5B528CCD" w14:textId="77777777" w:rsidR="006607E2" w:rsidRPr="006607E2" w:rsidRDefault="006607E2" w:rsidP="006607E2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60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определение технического состояния деталей и сборочных единиц автомобилей; </w:t>
            </w:r>
          </w:p>
          <w:p w14:paraId="08F07E5A" w14:textId="77777777" w:rsidR="006607E2" w:rsidRPr="006607E2" w:rsidRDefault="006607E2" w:rsidP="006607E2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60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определение технического состояния сельскохозяйственной техники и ее составных частей; </w:t>
            </w:r>
          </w:p>
          <w:p w14:paraId="0D2BE910" w14:textId="77777777" w:rsidR="006607E2" w:rsidRPr="006607E2" w:rsidRDefault="006607E2" w:rsidP="006607E2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60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выполнение технического обслуживания двигателей; </w:t>
            </w:r>
          </w:p>
          <w:p w14:paraId="6898BE49" w14:textId="77777777" w:rsidR="006607E2" w:rsidRPr="006607E2" w:rsidRDefault="006607E2" w:rsidP="006607E2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60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выполнение технического обслуживания тракторов; </w:t>
            </w:r>
          </w:p>
          <w:p w14:paraId="46C8EE8E" w14:textId="77777777" w:rsidR="006607E2" w:rsidRPr="006607E2" w:rsidRDefault="006607E2" w:rsidP="006607E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60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проверка технического состояния системы охлаждения, замена охлаждающей жидкости; </w:t>
            </w:r>
          </w:p>
          <w:p w14:paraId="257496FA" w14:textId="77777777" w:rsidR="006607E2" w:rsidRPr="006607E2" w:rsidRDefault="006607E2" w:rsidP="006607E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60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разборка, сборка и промывка масляных фильтров, очистка масляных каналов и трубопроводов; </w:t>
            </w:r>
          </w:p>
          <w:p w14:paraId="04D0C30D" w14:textId="77777777" w:rsidR="006607E2" w:rsidRPr="006607E2" w:rsidRDefault="006607E2" w:rsidP="006607E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60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замена топливных фильтров, фильтрующего элемента воздухоочистителя; </w:t>
            </w:r>
          </w:p>
          <w:p w14:paraId="57D76F1C" w14:textId="77777777" w:rsidR="006607E2" w:rsidRPr="006607E2" w:rsidRDefault="006607E2" w:rsidP="006607E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60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проверка уровня бензина в поплавковой камере карбюратора; </w:t>
            </w:r>
          </w:p>
          <w:p w14:paraId="7ECE7782" w14:textId="77777777" w:rsidR="006607E2" w:rsidRPr="006607E2" w:rsidRDefault="006607E2" w:rsidP="006607E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60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-проверка герметичности гидравлического и пневматического тормозного привода, оценка состояния тормозной системы измерением тормозного пути; </w:t>
            </w:r>
          </w:p>
          <w:p w14:paraId="51CBBD79" w14:textId="77777777" w:rsidR="006607E2" w:rsidRPr="006607E2" w:rsidRDefault="006607E2" w:rsidP="006607E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60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проверка подачи топлива; </w:t>
            </w:r>
          </w:p>
          <w:p w14:paraId="10309F8E" w14:textId="77777777" w:rsidR="006607E2" w:rsidRPr="006607E2" w:rsidRDefault="006607E2" w:rsidP="006607E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60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выполнение технического обслуживания сельскохозяйственных машин и оборудования с использованием </w:t>
            </w:r>
          </w:p>
          <w:p w14:paraId="3465C0D6" w14:textId="77777777" w:rsidR="006607E2" w:rsidRPr="006607E2" w:rsidRDefault="006607E2" w:rsidP="006607E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60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стационарных и передвижных средств диагностики;  </w:t>
            </w:r>
          </w:p>
          <w:p w14:paraId="3EA398B3" w14:textId="77777777" w:rsidR="006607E2" w:rsidRPr="006607E2" w:rsidRDefault="006607E2" w:rsidP="006607E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60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выполнение технического обслуживания прицепов и полуприцепов; </w:t>
            </w:r>
          </w:p>
          <w:p w14:paraId="2525E565" w14:textId="77777777" w:rsidR="006607E2" w:rsidRPr="006607E2" w:rsidRDefault="006607E2" w:rsidP="006607E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60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подбор материалов для хранения о консервации сельскохозяйственной техники; </w:t>
            </w:r>
          </w:p>
          <w:p w14:paraId="39DE096A" w14:textId="77777777" w:rsidR="00505C31" w:rsidRPr="002559BC" w:rsidRDefault="006607E2" w:rsidP="006607E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607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подготовка и постановка на хранение сельскохозяйственных машин и механизмов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1C0A6B" w14:textId="77777777" w:rsidR="00505C31" w:rsidRPr="002559BC" w:rsidRDefault="000C2610" w:rsidP="00BA6C8E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4CC8555B" w14:textId="77777777" w:rsidR="00505C31" w:rsidRPr="004316ED" w:rsidRDefault="00505C31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5C31" w:rsidRPr="004316ED" w14:paraId="39A452EF" w14:textId="77777777" w:rsidTr="00657EB5"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33B2DF" w14:textId="77777777" w:rsidR="00505C31" w:rsidRPr="00797277" w:rsidRDefault="00505C31" w:rsidP="007053AF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9727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МДК. 03.02. Технологические </w:t>
            </w:r>
          </w:p>
          <w:p w14:paraId="43620302" w14:textId="77777777" w:rsidR="00505C31" w:rsidRPr="004316ED" w:rsidRDefault="00505C31" w:rsidP="007053A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727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процессы ремонтного производства</w:t>
            </w:r>
          </w:p>
        </w:tc>
        <w:tc>
          <w:tcPr>
            <w:tcW w:w="8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1A3015" w14:textId="77777777" w:rsidR="00505C31" w:rsidRPr="004316ED" w:rsidRDefault="00505C31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1B34CA0" w14:textId="77777777" w:rsidR="00505C31" w:rsidRPr="004316ED" w:rsidRDefault="00505C31" w:rsidP="00BA6C8E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="007B1A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368F7C67" w14:textId="77777777" w:rsidR="00505C31" w:rsidRPr="004316ED" w:rsidRDefault="00505C31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5C31" w:rsidRPr="004316ED" w14:paraId="3624F4A9" w14:textId="77777777" w:rsidTr="00657EB5">
        <w:tc>
          <w:tcPr>
            <w:tcW w:w="36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0E7AA8" w14:textId="77777777" w:rsidR="00505C31" w:rsidRPr="000566FB" w:rsidRDefault="00505C31" w:rsidP="007053AF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566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 2.1 </w:t>
            </w:r>
            <w:r w:rsidR="008940D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Основы производственного</w:t>
            </w:r>
            <w:r w:rsidRPr="000566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процесс</w:t>
            </w:r>
            <w:r w:rsidR="008940D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</w:t>
            </w:r>
            <w:r w:rsidRPr="000566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ремонта машин.</w:t>
            </w:r>
          </w:p>
        </w:tc>
        <w:tc>
          <w:tcPr>
            <w:tcW w:w="8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846515" w14:textId="77777777" w:rsidR="00505C31" w:rsidRPr="004316ED" w:rsidRDefault="00505C31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026BFC1" w14:textId="77777777" w:rsidR="00505C31" w:rsidRPr="004316ED" w:rsidRDefault="00505C31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9722F4" w14:textId="77777777" w:rsidR="00505C31" w:rsidRPr="004316ED" w:rsidRDefault="00505C31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05C31" w:rsidRPr="004316ED" w14:paraId="0431D075" w14:textId="77777777" w:rsidTr="00657EB5">
        <w:trPr>
          <w:trHeight w:val="838"/>
        </w:trPr>
        <w:tc>
          <w:tcPr>
            <w:tcW w:w="3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CAC159" w14:textId="77777777" w:rsidR="00505C31" w:rsidRPr="004316ED" w:rsidRDefault="00505C31" w:rsidP="007053AF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6857E2" w14:textId="77777777" w:rsidR="00505C31" w:rsidRPr="004316ED" w:rsidRDefault="00505C31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007029" w14:textId="77777777" w:rsidR="00505C31" w:rsidRPr="000566FB" w:rsidRDefault="00505C31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566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Определение и схема производственного процесса.  </w:t>
            </w:r>
          </w:p>
          <w:p w14:paraId="20DBC6DD" w14:textId="77777777" w:rsidR="00505C31" w:rsidRPr="004316ED" w:rsidRDefault="00505C31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66FB">
              <w:rPr>
                <w:rFonts w:ascii="Times New Roman" w:eastAsia="Calibri" w:hAnsi="Times New Roman" w:cs="Times New Roman"/>
                <w:sz w:val="24"/>
                <w:szCs w:val="24"/>
              </w:rPr>
              <w:t>Сущность производственного процесса ремонта машин.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566FB">
              <w:rPr>
                <w:rFonts w:ascii="Times New Roman" w:eastAsia="Calibri" w:hAnsi="Times New Roman" w:cs="Times New Roman"/>
                <w:sz w:val="24"/>
                <w:szCs w:val="24"/>
              </w:rPr>
              <w:t>Схемы технологического процесса ТО и ремонта машин.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566FB">
              <w:rPr>
                <w:rFonts w:ascii="Times New Roman" w:eastAsia="Calibri" w:hAnsi="Times New Roman" w:cs="Times New Roman"/>
                <w:sz w:val="24"/>
                <w:szCs w:val="24"/>
              </w:rPr>
              <w:t>Операции технологического и вспомогательного переходов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A68CA67" w14:textId="77777777" w:rsidR="00505C31" w:rsidRPr="004316ED" w:rsidRDefault="00505C31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1299B27" w14:textId="77777777" w:rsidR="00505C31" w:rsidRPr="004316ED" w:rsidRDefault="00505C31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5C31" w:rsidRPr="004316ED" w14:paraId="73AC2A65" w14:textId="77777777" w:rsidTr="00657EB5">
        <w:tc>
          <w:tcPr>
            <w:tcW w:w="3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16CF35" w14:textId="77777777" w:rsidR="00505C31" w:rsidRPr="004316ED" w:rsidRDefault="00505C31" w:rsidP="007053AF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17C84C" w14:textId="77777777" w:rsidR="00505C31" w:rsidRPr="004316ED" w:rsidRDefault="00505C31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F6BCD40" w14:textId="77777777" w:rsidR="00505C31" w:rsidRPr="000566FB" w:rsidRDefault="00505C31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566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Разборка машин и сборочных единиц.  </w:t>
            </w:r>
          </w:p>
          <w:p w14:paraId="35ADC839" w14:textId="77777777" w:rsidR="00505C31" w:rsidRPr="004316ED" w:rsidRDefault="00505C31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66FB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Технологии разборки агрегатов и машин. Способы удаления различного рода загрязнений и отложений.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566FB">
              <w:rPr>
                <w:rFonts w:ascii="Times New Roman" w:eastAsia="Calibri" w:hAnsi="Times New Roman" w:cs="Times New Roman"/>
                <w:sz w:val="24"/>
                <w:szCs w:val="24"/>
              </w:rPr>
              <w:t>Конструкция моечного оборудования и приспособления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6E7007B" w14:textId="77777777" w:rsidR="00505C31" w:rsidRPr="004316ED" w:rsidRDefault="00505C31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0A5D5A" w14:textId="77777777" w:rsidR="00505C31" w:rsidRPr="004316ED" w:rsidRDefault="00505C31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05C31" w:rsidRPr="004316ED" w14:paraId="1833F87A" w14:textId="77777777" w:rsidTr="00657EB5">
        <w:tc>
          <w:tcPr>
            <w:tcW w:w="36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E369B1" w14:textId="77777777" w:rsidR="00505C31" w:rsidRPr="004316ED" w:rsidRDefault="00505C31" w:rsidP="007053AF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566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а 2.2. Технологические процессы </w:t>
            </w:r>
            <w:r w:rsidRPr="000566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ремонта и восстановления деталей.  </w:t>
            </w:r>
          </w:p>
        </w:tc>
        <w:tc>
          <w:tcPr>
            <w:tcW w:w="8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5A6EA9" w14:textId="40DF977B" w:rsidR="00505C31" w:rsidRPr="004316ED" w:rsidRDefault="00505C31" w:rsidP="007053AF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542E8C" w14:textId="77777777" w:rsidR="00505C31" w:rsidRPr="004316ED" w:rsidRDefault="00505C31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8A92F2" w14:textId="77777777" w:rsidR="00505C31" w:rsidRPr="004316ED" w:rsidRDefault="00505C31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05C31" w:rsidRPr="004316ED" w14:paraId="37A514F7" w14:textId="77777777" w:rsidTr="00657EB5">
        <w:trPr>
          <w:trHeight w:val="828"/>
        </w:trPr>
        <w:tc>
          <w:tcPr>
            <w:tcW w:w="3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D01A64" w14:textId="77777777" w:rsidR="00505C31" w:rsidRPr="004316ED" w:rsidRDefault="00505C31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6913F66" w14:textId="77777777" w:rsidR="00505C31" w:rsidRPr="004316ED" w:rsidRDefault="00505C31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D3A1A6D" w14:textId="77777777" w:rsidR="00505C31" w:rsidRPr="000566FB" w:rsidRDefault="00505C31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566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Способы восстановления деталей ручной сваркой и наплавкой.  </w:t>
            </w:r>
          </w:p>
          <w:p w14:paraId="79149080" w14:textId="77777777" w:rsidR="00505C31" w:rsidRPr="004316ED" w:rsidRDefault="00505C31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66FB">
              <w:rPr>
                <w:rFonts w:ascii="Times New Roman" w:eastAsia="Calibri" w:hAnsi="Times New Roman" w:cs="Times New Roman"/>
                <w:sz w:val="24"/>
                <w:szCs w:val="24"/>
              </w:rPr>
              <w:t>Сущность ручной электродуговой и газовой сварки.  Особенности сварки детал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ей изготовленный из чугуна 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алл</w:t>
            </w:r>
            <w:r w:rsidRPr="000566FB">
              <w:rPr>
                <w:rFonts w:ascii="Times New Roman" w:eastAsia="Calibri" w:hAnsi="Times New Roman" w:cs="Times New Roman"/>
                <w:sz w:val="24"/>
                <w:szCs w:val="24"/>
              </w:rPr>
              <w:t>юминевых</w:t>
            </w:r>
            <w:proofErr w:type="spellEnd"/>
            <w:r w:rsidRPr="000566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сплавов.  Оборудование приспособление и инструмент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ы </w:t>
            </w:r>
            <w:r w:rsidRPr="000566FB">
              <w:rPr>
                <w:rFonts w:ascii="Times New Roman" w:eastAsia="Calibri" w:hAnsi="Times New Roman" w:cs="Times New Roman"/>
                <w:sz w:val="24"/>
                <w:szCs w:val="24"/>
              </w:rPr>
              <w:t>применяемые при сварке</w:t>
            </w: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F87497" w14:textId="77777777" w:rsidR="00505C31" w:rsidRPr="004316ED" w:rsidRDefault="00505C31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A9D8285" w14:textId="77777777" w:rsidR="00505C31" w:rsidRPr="004316ED" w:rsidRDefault="00505C31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5C31" w:rsidRPr="004316ED" w14:paraId="58D124EB" w14:textId="77777777" w:rsidTr="00657EB5">
        <w:trPr>
          <w:trHeight w:val="558"/>
        </w:trPr>
        <w:tc>
          <w:tcPr>
            <w:tcW w:w="365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2209BE" w14:textId="77777777" w:rsidR="00505C31" w:rsidRPr="004316ED" w:rsidRDefault="00505C31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DC98D6" w14:textId="77777777" w:rsidR="00505C31" w:rsidRPr="004316ED" w:rsidRDefault="00505C31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E02947" w14:textId="77777777" w:rsidR="00505C31" w:rsidRPr="000566FB" w:rsidRDefault="00505C31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566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Механизированные способы сварки и наплавки.  </w:t>
            </w:r>
            <w:r w:rsidRPr="000566FB">
              <w:rPr>
                <w:rFonts w:ascii="Times New Roman" w:eastAsia="Calibri" w:hAnsi="Times New Roman" w:cs="Times New Roman"/>
                <w:sz w:val="24"/>
                <w:szCs w:val="24"/>
              </w:rPr>
              <w:t>Сущность процессов сварки и наплавки деталей под слоем флюса, среди защитных газов вибродугов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ой и электроконтактной сварки. </w:t>
            </w:r>
            <w:r w:rsidRPr="000566FB"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Современные способы сварки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A9C52FA" w14:textId="77777777" w:rsidR="00505C31" w:rsidRPr="004316ED" w:rsidRDefault="00505C31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7ED8E" w14:textId="77777777" w:rsidR="00505C31" w:rsidRPr="004316ED" w:rsidRDefault="00505C31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05C31" w:rsidRPr="004316ED" w14:paraId="098A2B3E" w14:textId="77777777" w:rsidTr="00657EB5">
        <w:tc>
          <w:tcPr>
            <w:tcW w:w="3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823E62" w14:textId="77777777" w:rsidR="00505C31" w:rsidRPr="004316ED" w:rsidRDefault="00505C31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A02ED6" w14:textId="77777777" w:rsidR="00505C31" w:rsidRPr="004316ED" w:rsidRDefault="00505C31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319D8A" w14:textId="77777777" w:rsidR="00505C31" w:rsidRPr="000566FB" w:rsidRDefault="00505C31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566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Восстановление деталей электролитическим наращиванием и </w:t>
            </w:r>
          </w:p>
          <w:p w14:paraId="1F7569C9" w14:textId="77777777" w:rsidR="00505C31" w:rsidRPr="000566FB" w:rsidRDefault="00505C31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566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пластической деформацией.  </w:t>
            </w:r>
          </w:p>
          <w:p w14:paraId="766815C3" w14:textId="77777777" w:rsidR="00505C31" w:rsidRPr="000566FB" w:rsidRDefault="00505C31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66FB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процессы технологии электролитического наращивания</w:t>
            </w:r>
          </w:p>
          <w:p w14:paraId="1217E090" w14:textId="77777777" w:rsidR="00505C31" w:rsidRPr="004316ED" w:rsidRDefault="00505C31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66FB">
              <w:rPr>
                <w:rFonts w:ascii="Times New Roman" w:eastAsia="Calibri" w:hAnsi="Times New Roman" w:cs="Times New Roman"/>
                <w:sz w:val="24"/>
                <w:szCs w:val="24"/>
              </w:rPr>
              <w:t>Восстановление деталей пластической деформацией. Способы и технология восстановления деталей полимерными материалами.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90EBE91" w14:textId="77777777" w:rsidR="00505C31" w:rsidRPr="004316ED" w:rsidRDefault="00505C31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5B19ABE" w14:textId="77777777" w:rsidR="00505C31" w:rsidRPr="004316ED" w:rsidRDefault="00505C31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05C31" w:rsidRPr="004316ED" w14:paraId="5A1702E8" w14:textId="77777777" w:rsidTr="00A6337A">
        <w:tc>
          <w:tcPr>
            <w:tcW w:w="3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A99030" w14:textId="77777777" w:rsidR="00505C31" w:rsidRPr="004316ED" w:rsidRDefault="00505C31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0D50C9" w14:textId="77777777" w:rsidR="00505C31" w:rsidRPr="004316ED" w:rsidRDefault="00A6337A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E11692" w14:textId="77777777" w:rsidR="00505C31" w:rsidRPr="001F6B48" w:rsidRDefault="00505C31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B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Слесарно-механические способы восстановления деталей.  </w:t>
            </w:r>
          </w:p>
          <w:p w14:paraId="732BB9ED" w14:textId="77777777" w:rsidR="00505C31" w:rsidRPr="004316ED" w:rsidRDefault="00505C31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B48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способы слесарно-механической обработки деталей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1F6B48">
              <w:rPr>
                <w:rFonts w:ascii="Times New Roman" w:eastAsia="Calibri" w:hAnsi="Times New Roman" w:cs="Times New Roman"/>
                <w:sz w:val="24"/>
                <w:szCs w:val="24"/>
              </w:rPr>
              <w:t>Способы и технология электрической обработки деталей.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F6B48">
              <w:rPr>
                <w:rFonts w:ascii="Times New Roman" w:eastAsia="Calibri" w:hAnsi="Times New Roman" w:cs="Times New Roman"/>
                <w:sz w:val="24"/>
                <w:szCs w:val="24"/>
              </w:rPr>
              <w:t>Оборудов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ание, </w:t>
            </w:r>
            <w:r w:rsidRPr="001F6B48">
              <w:rPr>
                <w:rFonts w:ascii="Times New Roman" w:eastAsia="Calibri" w:hAnsi="Times New Roman" w:cs="Times New Roman"/>
                <w:sz w:val="24"/>
                <w:szCs w:val="24"/>
              </w:rPr>
              <w:t>приспособление и инструмент.</w:t>
            </w:r>
          </w:p>
        </w:tc>
        <w:tc>
          <w:tcPr>
            <w:tcW w:w="992" w:type="dxa"/>
            <w:tcBorders>
              <w:top w:val="single" w:sz="4" w:space="0" w:color="7F7F7F" w:themeColor="text1" w:themeTint="8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889F99" w14:textId="77777777" w:rsidR="00505C31" w:rsidRPr="004316ED" w:rsidRDefault="00A6337A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top w:val="single" w:sz="4" w:space="0" w:color="7F7F7F" w:themeColor="text1" w:themeTint="8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5F9D00" w14:textId="77777777" w:rsidR="00505C31" w:rsidRPr="004316ED" w:rsidRDefault="00A6337A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05C31" w:rsidRPr="004316ED" w14:paraId="26863D22" w14:textId="77777777" w:rsidTr="00657EB5">
        <w:tc>
          <w:tcPr>
            <w:tcW w:w="3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D76C6D" w14:textId="77777777" w:rsidR="00505C31" w:rsidRPr="004316ED" w:rsidRDefault="00505C31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676BE3" w14:textId="77777777" w:rsidR="00505C31" w:rsidRPr="004316ED" w:rsidRDefault="00A6337A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A2B896" w14:textId="77777777" w:rsidR="00505C31" w:rsidRPr="001F6B48" w:rsidRDefault="00505C31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B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Восстановление посадок и взаимного расположения деталей.  </w:t>
            </w:r>
          </w:p>
          <w:p w14:paraId="65901327" w14:textId="77777777" w:rsidR="00505C31" w:rsidRPr="001F6B48" w:rsidRDefault="00505C31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B48">
              <w:rPr>
                <w:rFonts w:ascii="Times New Roman" w:eastAsia="Calibri" w:hAnsi="Times New Roman" w:cs="Times New Roman"/>
                <w:sz w:val="24"/>
                <w:szCs w:val="24"/>
              </w:rPr>
              <w:t>Способы восстановления посадок. Восстановление взаимного расположения деталей и сборочных единиц способом подгонки, регулировки и введения промежуточных деталей.  Выбор рационального способа восстановления изношенных деталей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3BB601" w14:textId="77777777" w:rsidR="00505C31" w:rsidRPr="004316ED" w:rsidRDefault="00505C31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C2215A" w14:textId="77777777" w:rsidR="00505C31" w:rsidRPr="004316ED" w:rsidRDefault="00505C31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B1A05" w:rsidRPr="004316ED" w14:paraId="24551180" w14:textId="77777777" w:rsidTr="007B1A05">
        <w:trPr>
          <w:trHeight w:val="280"/>
        </w:trPr>
        <w:tc>
          <w:tcPr>
            <w:tcW w:w="365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6E4071D" w14:textId="77777777" w:rsidR="007B1A05" w:rsidRPr="007B1A05" w:rsidRDefault="007B1A05" w:rsidP="007B1A05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2.3</w:t>
            </w:r>
            <w:r w:rsidRPr="007B1A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. Дефектация  </w:t>
            </w:r>
          </w:p>
          <w:p w14:paraId="74F19B21" w14:textId="77777777" w:rsidR="007B1A05" w:rsidRPr="007B1A05" w:rsidRDefault="007B1A05" w:rsidP="007B1A05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B1A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соединений и деталей.  </w:t>
            </w:r>
          </w:p>
          <w:p w14:paraId="73D938A5" w14:textId="77777777" w:rsidR="007B1A05" w:rsidRPr="007B1A05" w:rsidRDefault="007B1A05" w:rsidP="007053AF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B1A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Комплектование сборочных    </w:t>
            </w:r>
          </w:p>
          <w:p w14:paraId="6F5F154A" w14:textId="77777777" w:rsidR="007B1A05" w:rsidRPr="004316ED" w:rsidRDefault="007B1A05" w:rsidP="007B1A05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B1A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единиц  </w:t>
            </w:r>
          </w:p>
        </w:tc>
        <w:tc>
          <w:tcPr>
            <w:tcW w:w="8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7F7F7F" w:themeColor="text1" w:themeTint="80"/>
            </w:tcBorders>
            <w:shd w:val="clear" w:color="auto" w:fill="auto"/>
          </w:tcPr>
          <w:p w14:paraId="2DC0A1C2" w14:textId="77777777" w:rsidR="007B1A05" w:rsidRPr="001F6B48" w:rsidRDefault="007B1A05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0A5C47" w14:textId="77777777" w:rsidR="007B1A05" w:rsidRDefault="007B1A05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82F099" w14:textId="77777777" w:rsidR="007B1A05" w:rsidRDefault="007B1A05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B1A05" w:rsidRPr="004316ED" w14:paraId="20E84D66" w14:textId="77777777" w:rsidTr="007B1A05">
        <w:trPr>
          <w:trHeight w:val="401"/>
        </w:trPr>
        <w:tc>
          <w:tcPr>
            <w:tcW w:w="365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6E8D0EF9" w14:textId="77777777" w:rsidR="007B1A05" w:rsidRPr="007B1A05" w:rsidRDefault="007B1A05" w:rsidP="007B1A05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7F7F7F" w:themeColor="text1" w:themeTint="80"/>
              <w:left w:val="single" w:sz="4" w:space="0" w:color="000000"/>
              <w:bottom w:val="single" w:sz="4" w:space="0" w:color="7F7F7F" w:themeColor="text1" w:themeTint="80"/>
            </w:tcBorders>
            <w:shd w:val="clear" w:color="auto" w:fill="auto"/>
          </w:tcPr>
          <w:p w14:paraId="34845E7E" w14:textId="77777777" w:rsidR="007B1A05" w:rsidRDefault="007B1A05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967" w:type="dxa"/>
            <w:tcBorders>
              <w:top w:val="single" w:sz="4" w:space="0" w:color="7F7F7F" w:themeColor="text1" w:themeTint="80"/>
              <w:left w:val="single" w:sz="4" w:space="0" w:color="000000"/>
              <w:bottom w:val="single" w:sz="4" w:space="0" w:color="7F7F7F" w:themeColor="text1" w:themeTint="80"/>
            </w:tcBorders>
            <w:shd w:val="clear" w:color="auto" w:fill="auto"/>
          </w:tcPr>
          <w:p w14:paraId="5529E150" w14:textId="77777777" w:rsidR="007B1A05" w:rsidRDefault="007B1A05" w:rsidP="007B1A05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Очистка деталей  </w:t>
            </w:r>
          </w:p>
          <w:p w14:paraId="42B59639" w14:textId="77777777" w:rsidR="007B1A05" w:rsidRPr="007B1A05" w:rsidRDefault="007B1A05" w:rsidP="007B1A05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1A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Очистка узлов и деталей машин от коррозии, нагара и других загрязнений. Способы, оборудование,     единиц     технологические процессы. Средства для очистки. Роль синтетических моющих, </w:t>
            </w:r>
            <w:proofErr w:type="spellStart"/>
            <w:r w:rsidRPr="007B1A05">
              <w:rPr>
                <w:rFonts w:ascii="Times New Roman" w:eastAsia="Calibri" w:hAnsi="Times New Roman" w:cs="Times New Roman"/>
                <w:sz w:val="24"/>
                <w:szCs w:val="24"/>
              </w:rPr>
              <w:t>растворяюще-эмульгирующих</w:t>
            </w:r>
            <w:proofErr w:type="spellEnd"/>
            <w:r w:rsidRPr="007B1A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средств и органических растворителей, применяемых для очистки сборочных единиц и деталей. Режим очистки. Определение качества очистки сборочных единиц и деталей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7F7F7F" w:themeColor="text1" w:themeTint="80"/>
            </w:tcBorders>
            <w:shd w:val="clear" w:color="auto" w:fill="auto"/>
            <w:vAlign w:val="center"/>
          </w:tcPr>
          <w:p w14:paraId="4B50F295" w14:textId="77777777" w:rsidR="007B1A05" w:rsidRDefault="007B1A05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Merge/>
            <w:tcBorders>
              <w:left w:val="single" w:sz="4" w:space="0" w:color="000000"/>
              <w:bottom w:val="single" w:sz="4" w:space="0" w:color="7F7F7F" w:themeColor="text1" w:themeTint="80"/>
              <w:right w:val="single" w:sz="4" w:space="0" w:color="000000"/>
            </w:tcBorders>
            <w:shd w:val="clear" w:color="auto" w:fill="auto"/>
            <w:vAlign w:val="center"/>
          </w:tcPr>
          <w:p w14:paraId="7B770ADA" w14:textId="77777777" w:rsidR="007B1A05" w:rsidRDefault="007B1A05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B1A05" w:rsidRPr="004316ED" w14:paraId="40F5C114" w14:textId="77777777" w:rsidTr="007B1A05">
        <w:trPr>
          <w:trHeight w:val="294"/>
        </w:trPr>
        <w:tc>
          <w:tcPr>
            <w:tcW w:w="365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0AEE13CE" w14:textId="77777777" w:rsidR="007B1A05" w:rsidRPr="007B1A05" w:rsidRDefault="007B1A05" w:rsidP="007B1A05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7F7F7F" w:themeColor="text1" w:themeTint="80"/>
              <w:left w:val="single" w:sz="4" w:space="0" w:color="000000"/>
              <w:bottom w:val="single" w:sz="4" w:space="0" w:color="7F7F7F" w:themeColor="text1" w:themeTint="80"/>
            </w:tcBorders>
            <w:shd w:val="clear" w:color="auto" w:fill="auto"/>
          </w:tcPr>
          <w:p w14:paraId="6A7A7FD4" w14:textId="77777777" w:rsidR="007B1A05" w:rsidRDefault="007B1A05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967" w:type="dxa"/>
            <w:tcBorders>
              <w:top w:val="single" w:sz="4" w:space="0" w:color="7F7F7F" w:themeColor="text1" w:themeTint="80"/>
              <w:left w:val="single" w:sz="4" w:space="0" w:color="000000"/>
              <w:bottom w:val="single" w:sz="4" w:space="0" w:color="7F7F7F" w:themeColor="text1" w:themeTint="80"/>
            </w:tcBorders>
            <w:shd w:val="clear" w:color="auto" w:fill="auto"/>
          </w:tcPr>
          <w:p w14:paraId="7886D87B" w14:textId="77777777" w:rsidR="007B1A05" w:rsidRDefault="007B1A05" w:rsidP="007B1A05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1A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Дефек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тация соединений и деталей.         </w:t>
            </w:r>
          </w:p>
          <w:p w14:paraId="682BD92C" w14:textId="77777777" w:rsidR="007B1A05" w:rsidRPr="007B1A05" w:rsidRDefault="007B1A05" w:rsidP="007B1A05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1A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Сущность   и  методы  дефектации  деталей  машин.  Магнитная  дефектоскопия,  </w:t>
            </w:r>
            <w:proofErr w:type="gramStart"/>
            <w:r w:rsidRPr="007B1A05">
              <w:rPr>
                <w:rFonts w:ascii="Times New Roman" w:eastAsia="Calibri" w:hAnsi="Times New Roman" w:cs="Times New Roman"/>
                <w:sz w:val="24"/>
                <w:szCs w:val="24"/>
              </w:rPr>
              <w:t>капиллярный</w:t>
            </w:r>
            <w:proofErr w:type="gramEnd"/>
            <w:r w:rsidRPr="007B1A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ультразвуковой  и  электроиндукционный  методы  контроля.  Дефектация  типичных  деталей  и  соединений. Основные признаки выбраковки деталей. Экономическая эффективность дефектации. </w:t>
            </w:r>
          </w:p>
        </w:tc>
        <w:tc>
          <w:tcPr>
            <w:tcW w:w="992" w:type="dxa"/>
            <w:tcBorders>
              <w:top w:val="single" w:sz="4" w:space="0" w:color="7F7F7F" w:themeColor="text1" w:themeTint="80"/>
              <w:left w:val="single" w:sz="4" w:space="0" w:color="000000"/>
              <w:bottom w:val="single" w:sz="4" w:space="0" w:color="7F7F7F" w:themeColor="text1" w:themeTint="80"/>
            </w:tcBorders>
            <w:shd w:val="clear" w:color="auto" w:fill="auto"/>
            <w:vAlign w:val="center"/>
          </w:tcPr>
          <w:p w14:paraId="75375BCD" w14:textId="77777777" w:rsidR="007B1A05" w:rsidRDefault="007B1A05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top w:val="single" w:sz="4" w:space="0" w:color="7F7F7F" w:themeColor="text1" w:themeTint="80"/>
              <w:left w:val="single" w:sz="4" w:space="0" w:color="000000"/>
              <w:bottom w:val="single" w:sz="4" w:space="0" w:color="7F7F7F" w:themeColor="text1" w:themeTint="80"/>
              <w:right w:val="single" w:sz="4" w:space="0" w:color="000000"/>
            </w:tcBorders>
            <w:shd w:val="clear" w:color="auto" w:fill="auto"/>
            <w:vAlign w:val="center"/>
          </w:tcPr>
          <w:p w14:paraId="67C9BA1C" w14:textId="77777777" w:rsidR="007B1A05" w:rsidRDefault="007B1A05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B1A05" w:rsidRPr="004316ED" w14:paraId="2F0130AA" w14:textId="77777777" w:rsidTr="007B1A05">
        <w:trPr>
          <w:trHeight w:val="267"/>
        </w:trPr>
        <w:tc>
          <w:tcPr>
            <w:tcW w:w="365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FCEE3D" w14:textId="77777777" w:rsidR="007B1A05" w:rsidRPr="007B1A05" w:rsidRDefault="007B1A05" w:rsidP="007B1A05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7F7F7F" w:themeColor="text1" w:themeTint="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4C690F" w14:textId="77777777" w:rsidR="007B1A05" w:rsidRDefault="007B1A05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967" w:type="dxa"/>
            <w:tcBorders>
              <w:top w:val="single" w:sz="4" w:space="0" w:color="7F7F7F" w:themeColor="text1" w:themeTint="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67488D" w14:textId="77777777" w:rsidR="007B1A05" w:rsidRPr="007B1A05" w:rsidRDefault="007B1A05" w:rsidP="007B1A05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1A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Комплектован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ие и сборка сборочных единиц  </w:t>
            </w:r>
            <w:r w:rsidRPr="007B1A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</w:t>
            </w:r>
          </w:p>
          <w:p w14:paraId="23573CD7" w14:textId="77777777" w:rsidR="007B1A05" w:rsidRPr="001F6B48" w:rsidRDefault="007B1A05" w:rsidP="007B1A05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1A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</w:t>
            </w:r>
            <w:r w:rsidRPr="007B1A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Понятие  о  комплектовании  сборочных  единиц  машин.  Особенности  комплектования  сборочных единиц и деталей. Селективный метод комплектования. Оформление </w:t>
            </w:r>
            <w:proofErr w:type="spellStart"/>
            <w:r w:rsidRPr="007B1A05">
              <w:rPr>
                <w:rFonts w:ascii="Times New Roman" w:eastAsia="Calibri" w:hAnsi="Times New Roman" w:cs="Times New Roman"/>
                <w:sz w:val="24"/>
                <w:szCs w:val="24"/>
              </w:rPr>
              <w:t>дефектовочно</w:t>
            </w:r>
            <w:proofErr w:type="spellEnd"/>
            <w:r w:rsidRPr="007B1A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-комплектовочной  документации.  Подготовка  деталей  к  сборке.  Сборка  прессовых  соединений,  соединений  с подшипниками  качения,  шестерен.  Установка  </w:t>
            </w:r>
            <w:proofErr w:type="spellStart"/>
            <w:r w:rsidRPr="007B1A05">
              <w:rPr>
                <w:rFonts w:ascii="Times New Roman" w:eastAsia="Calibri" w:hAnsi="Times New Roman" w:cs="Times New Roman"/>
                <w:sz w:val="24"/>
                <w:szCs w:val="24"/>
              </w:rPr>
              <w:t>самоподвижных</w:t>
            </w:r>
            <w:proofErr w:type="spellEnd"/>
            <w:r w:rsidRPr="007B1A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сальников.  Сборка  соединений          трубопроводов   и   резьбовых   соединений.   Герметизация   плоских   стыковочных   соединений Статистическая и динамическая балансировки деталей и сборочных единиц. </w:t>
            </w:r>
          </w:p>
        </w:tc>
        <w:tc>
          <w:tcPr>
            <w:tcW w:w="992" w:type="dxa"/>
            <w:tcBorders>
              <w:top w:val="single" w:sz="4" w:space="0" w:color="7F7F7F" w:themeColor="text1" w:themeTint="8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C5C1FF" w14:textId="77777777" w:rsidR="007B1A05" w:rsidRDefault="007B1A05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top w:val="single" w:sz="4" w:space="0" w:color="7F7F7F" w:themeColor="text1" w:themeTint="8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B02ED4" w14:textId="77777777" w:rsidR="007B1A05" w:rsidRDefault="007B1A05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053AF" w:rsidRPr="004316ED" w14:paraId="0AD21BF2" w14:textId="77777777" w:rsidTr="0048503E">
        <w:tc>
          <w:tcPr>
            <w:tcW w:w="365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BB4C5B2" w14:textId="77777777" w:rsidR="007053AF" w:rsidRPr="004316ED" w:rsidRDefault="007053AF" w:rsidP="007053AF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Тема 2.4</w:t>
            </w:r>
            <w:r w:rsidRPr="001F6B4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 Технология ремонта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двигателей</w:t>
            </w:r>
          </w:p>
        </w:tc>
        <w:tc>
          <w:tcPr>
            <w:tcW w:w="8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1112A2" w14:textId="77777777" w:rsidR="007053AF" w:rsidRPr="004316ED" w:rsidRDefault="007053AF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04A9F1" w14:textId="77777777" w:rsidR="007053AF" w:rsidRPr="004316ED" w:rsidRDefault="007053AF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F85B45" w14:textId="77777777" w:rsidR="007053AF" w:rsidRPr="004316ED" w:rsidRDefault="007053AF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7053AF" w:rsidRPr="004316ED" w14:paraId="3CE5FD4E" w14:textId="77777777" w:rsidTr="0048503E">
        <w:tc>
          <w:tcPr>
            <w:tcW w:w="365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3986B708" w14:textId="77777777" w:rsidR="007053AF" w:rsidRPr="004316ED" w:rsidRDefault="007053AF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287684" w14:textId="77777777" w:rsidR="007053AF" w:rsidRPr="004316ED" w:rsidRDefault="007053AF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5759CE" w14:textId="77777777" w:rsidR="007053AF" w:rsidRPr="001F6B48" w:rsidRDefault="007053AF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B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Ремонт кривошипно-шатунного и газораспределительного </w:t>
            </w:r>
          </w:p>
          <w:p w14:paraId="511D01FD" w14:textId="77777777" w:rsidR="007053AF" w:rsidRPr="001F6B48" w:rsidRDefault="007053AF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B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механизма двигателей машин. </w:t>
            </w:r>
          </w:p>
          <w:p w14:paraId="60E21A14" w14:textId="77777777" w:rsidR="007053AF" w:rsidRPr="004316ED" w:rsidRDefault="007053AF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B48">
              <w:rPr>
                <w:rFonts w:ascii="Times New Roman" w:eastAsia="Calibri" w:hAnsi="Times New Roman" w:cs="Times New Roman"/>
                <w:sz w:val="24"/>
                <w:szCs w:val="24"/>
              </w:rPr>
              <w:t>Ремонт блоков и коленчатых валов двигателей машин. Ремонт шатунно-поршневого комплекта.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F6B48">
              <w:rPr>
                <w:rFonts w:ascii="Times New Roman" w:eastAsia="Calibri" w:hAnsi="Times New Roman" w:cs="Times New Roman"/>
                <w:sz w:val="24"/>
                <w:szCs w:val="24"/>
              </w:rPr>
              <w:t>Ремонт механизма газораспределения.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D0F62EE" w14:textId="77777777" w:rsidR="007053AF" w:rsidRPr="004316ED" w:rsidRDefault="007053AF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253335B" w14:textId="77777777" w:rsidR="007053AF" w:rsidRPr="004316ED" w:rsidRDefault="007053AF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053AF" w:rsidRPr="004316ED" w14:paraId="230449DE" w14:textId="77777777" w:rsidTr="0048503E">
        <w:tc>
          <w:tcPr>
            <w:tcW w:w="365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5E336B9B" w14:textId="77777777" w:rsidR="007053AF" w:rsidRPr="004316ED" w:rsidRDefault="007053AF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B40414" w14:textId="77777777" w:rsidR="007053AF" w:rsidRPr="004316ED" w:rsidRDefault="007053AF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0D6D40" w14:textId="77777777" w:rsidR="007053AF" w:rsidRPr="001F6B48" w:rsidRDefault="007053AF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B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Характерные неисправности их внешние признаки и способы </w:t>
            </w:r>
          </w:p>
          <w:p w14:paraId="1C24FF01" w14:textId="77777777" w:rsidR="007053AF" w:rsidRPr="001F6B48" w:rsidRDefault="007053AF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B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определения.  </w:t>
            </w:r>
          </w:p>
          <w:p w14:paraId="5257792B" w14:textId="77777777" w:rsidR="007053AF" w:rsidRPr="004316ED" w:rsidRDefault="007053AF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B48">
              <w:rPr>
                <w:rFonts w:ascii="Times New Roman" w:eastAsia="Calibri" w:hAnsi="Times New Roman" w:cs="Times New Roman"/>
                <w:sz w:val="24"/>
                <w:szCs w:val="24"/>
              </w:rPr>
              <w:t>Технолог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ия ремонта деталей механизмов. </w:t>
            </w:r>
            <w:r w:rsidRPr="001F6B48">
              <w:rPr>
                <w:rFonts w:ascii="Times New Roman" w:eastAsia="Calibri" w:hAnsi="Times New Roman" w:cs="Times New Roman"/>
                <w:sz w:val="24"/>
                <w:szCs w:val="24"/>
              </w:rPr>
              <w:t>Сборка, контроль качества ремонта.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0D03C1E" w14:textId="77777777" w:rsidR="007053AF" w:rsidRPr="004316ED" w:rsidRDefault="007053AF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F9F080A" w14:textId="77777777" w:rsidR="007053AF" w:rsidRPr="004316ED" w:rsidRDefault="007053AF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053AF" w:rsidRPr="004316ED" w14:paraId="210D1EA8" w14:textId="77777777" w:rsidTr="0048503E">
        <w:tc>
          <w:tcPr>
            <w:tcW w:w="365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76928D9B" w14:textId="77777777" w:rsidR="007053AF" w:rsidRPr="004316ED" w:rsidRDefault="007053AF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4F69D8" w14:textId="77777777" w:rsidR="007053AF" w:rsidRPr="001F6B48" w:rsidRDefault="007053AF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14:paraId="549C6B18" w14:textId="77777777" w:rsidR="007053AF" w:rsidRDefault="007053AF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C559A7" w14:textId="77777777" w:rsidR="007053AF" w:rsidRPr="00A6337A" w:rsidRDefault="007053AF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darkGray"/>
              </w:rPr>
            </w:pPr>
          </w:p>
        </w:tc>
      </w:tr>
      <w:tr w:rsidR="007053AF" w:rsidRPr="004316ED" w14:paraId="6267F2D4" w14:textId="77777777" w:rsidTr="0048503E">
        <w:tc>
          <w:tcPr>
            <w:tcW w:w="365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0F5DD559" w14:textId="77777777" w:rsidR="007053AF" w:rsidRPr="004316ED" w:rsidRDefault="007053AF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CE614B" w14:textId="77777777" w:rsidR="007053AF" w:rsidRDefault="007053AF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77494C" w14:textId="77777777" w:rsidR="007053AF" w:rsidRPr="00425BD9" w:rsidRDefault="007053AF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337A">
              <w:rPr>
                <w:rFonts w:ascii="Times New Roman" w:hAnsi="Times New Roman" w:cs="Times New Roman"/>
                <w:sz w:val="24"/>
                <w:szCs w:val="24"/>
              </w:rPr>
              <w:t>Дефектовка коленчатых валов двигателей внутреннего сгорания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843B44A" w14:textId="77777777" w:rsidR="007053AF" w:rsidRDefault="007053AF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683FE4" w14:textId="77777777" w:rsidR="007053AF" w:rsidRDefault="007053AF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053AF" w:rsidRPr="004316ED" w14:paraId="771E6F08" w14:textId="77777777" w:rsidTr="0048503E">
        <w:tc>
          <w:tcPr>
            <w:tcW w:w="365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48DBA986" w14:textId="77777777" w:rsidR="007053AF" w:rsidRPr="004316ED" w:rsidRDefault="007053AF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0352D9" w14:textId="77777777" w:rsidR="007053AF" w:rsidRDefault="007053AF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8E0827" w14:textId="77777777" w:rsidR="007053AF" w:rsidRPr="00A6337A" w:rsidRDefault="007053AF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337A">
              <w:rPr>
                <w:rFonts w:ascii="Times New Roman" w:hAnsi="Times New Roman" w:cs="Times New Roman"/>
                <w:sz w:val="24"/>
                <w:szCs w:val="24"/>
              </w:rPr>
              <w:t>Дефектовка деталей механизма газораспределения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3DB9848" w14:textId="77777777" w:rsidR="007053AF" w:rsidRDefault="007053AF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6DF35F" w14:textId="77777777" w:rsidR="007053AF" w:rsidRDefault="007053AF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053AF" w:rsidRPr="004316ED" w14:paraId="35C8193A" w14:textId="77777777" w:rsidTr="0048503E">
        <w:tc>
          <w:tcPr>
            <w:tcW w:w="365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659678D8" w14:textId="77777777" w:rsidR="007053AF" w:rsidRPr="004316ED" w:rsidRDefault="007053AF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A6E8E2" w14:textId="77777777" w:rsidR="007053AF" w:rsidRDefault="007053AF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410DF4" w14:textId="77777777" w:rsidR="007053AF" w:rsidRPr="00A6337A" w:rsidRDefault="007053AF" w:rsidP="00505C3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37A">
              <w:rPr>
                <w:rFonts w:ascii="Times New Roman" w:hAnsi="Times New Roman" w:cs="Times New Roman"/>
                <w:sz w:val="24"/>
                <w:szCs w:val="24"/>
              </w:rPr>
              <w:t>Дефектовка гильз цилиндров ДВС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8C11A0A" w14:textId="77777777" w:rsidR="007053AF" w:rsidRDefault="007053AF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10C7A8" w14:textId="77777777" w:rsidR="007053AF" w:rsidRDefault="007053AF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053AF" w:rsidRPr="004316ED" w14:paraId="655E0888" w14:textId="77777777" w:rsidTr="0048503E">
        <w:tc>
          <w:tcPr>
            <w:tcW w:w="365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587C8B75" w14:textId="77777777" w:rsidR="007053AF" w:rsidRPr="004316ED" w:rsidRDefault="007053AF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FED9A0" w14:textId="77777777" w:rsidR="007053AF" w:rsidRDefault="007053AF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EFABF7" w14:textId="77777777" w:rsidR="007053AF" w:rsidRPr="00A6337A" w:rsidRDefault="007053AF" w:rsidP="00505C3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37A">
              <w:rPr>
                <w:rFonts w:ascii="Times New Roman" w:hAnsi="Times New Roman" w:cs="Times New Roman"/>
                <w:sz w:val="24"/>
                <w:szCs w:val="24"/>
              </w:rPr>
              <w:t>Ремонт блока цилиндров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0A4D83A" w14:textId="77777777" w:rsidR="007053AF" w:rsidRDefault="007053AF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F081D6F" w14:textId="77777777" w:rsidR="007053AF" w:rsidRDefault="007053AF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053AF" w:rsidRPr="004316ED" w14:paraId="27B757AE" w14:textId="77777777" w:rsidTr="0048503E">
        <w:tc>
          <w:tcPr>
            <w:tcW w:w="365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637A481C" w14:textId="77777777" w:rsidR="007053AF" w:rsidRPr="004316ED" w:rsidRDefault="007053AF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2D39EE" w14:textId="77777777" w:rsidR="007053AF" w:rsidRPr="00425BD9" w:rsidRDefault="007053AF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43E8C" w14:textId="77777777" w:rsidR="007053AF" w:rsidRDefault="007053AF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04798" w14:textId="77777777" w:rsidR="007053AF" w:rsidRDefault="007053AF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7053AF" w:rsidRPr="004316ED" w14:paraId="642CF08D" w14:textId="77777777" w:rsidTr="0048503E">
        <w:tc>
          <w:tcPr>
            <w:tcW w:w="365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3FAB704C" w14:textId="77777777" w:rsidR="007053AF" w:rsidRPr="004316ED" w:rsidRDefault="007053AF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FFF564" w14:textId="77777777" w:rsidR="007053AF" w:rsidRPr="004316ED" w:rsidRDefault="007053AF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75D8BE" w14:textId="77777777" w:rsidR="007053AF" w:rsidRPr="001F6B48" w:rsidRDefault="007053AF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B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Ремонт систем питания, смазки и охлаждения двигателей машин. </w:t>
            </w:r>
          </w:p>
          <w:p w14:paraId="4008BB94" w14:textId="77777777" w:rsidR="007053AF" w:rsidRPr="004316ED" w:rsidRDefault="007053AF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30B4">
              <w:rPr>
                <w:rFonts w:ascii="Times New Roman" w:eastAsia="Calibri" w:hAnsi="Times New Roman" w:cs="Times New Roman"/>
                <w:sz w:val="24"/>
                <w:szCs w:val="24"/>
              </w:rPr>
              <w:t>Ремонт системы питания двигателей машин. Ремонт сборочных комплектов и деталей системы смазки двигателей.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330B4">
              <w:rPr>
                <w:rFonts w:ascii="Times New Roman" w:eastAsia="Calibri" w:hAnsi="Times New Roman" w:cs="Times New Roman"/>
                <w:sz w:val="24"/>
                <w:szCs w:val="24"/>
              </w:rPr>
              <w:t>Ремонт сборочных комплектов и деталей системы охлаждения двигателей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A10EC57" w14:textId="77777777" w:rsidR="007053AF" w:rsidRPr="004316ED" w:rsidRDefault="007053AF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79BB2" w14:textId="77777777" w:rsidR="007053AF" w:rsidRPr="004316ED" w:rsidRDefault="007053AF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053AF" w:rsidRPr="004316ED" w14:paraId="2A925812" w14:textId="77777777" w:rsidTr="0048503E">
        <w:trPr>
          <w:trHeight w:val="828"/>
        </w:trPr>
        <w:tc>
          <w:tcPr>
            <w:tcW w:w="365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2B1538DA" w14:textId="77777777" w:rsidR="007053AF" w:rsidRPr="004316ED" w:rsidRDefault="007053AF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832BEB0" w14:textId="77777777" w:rsidR="007053AF" w:rsidRPr="004316ED" w:rsidRDefault="007053AF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DCA4851" w14:textId="77777777" w:rsidR="007053AF" w:rsidRPr="00425BD9" w:rsidRDefault="007053AF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5B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Неисправности сборочных единиц и деталей систем питания, смазки и </w:t>
            </w:r>
          </w:p>
          <w:p w14:paraId="54453839" w14:textId="77777777" w:rsidR="007053AF" w:rsidRPr="00425BD9" w:rsidRDefault="007053AF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5B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охлаждения двигателей.  </w:t>
            </w:r>
          </w:p>
          <w:p w14:paraId="7E8AB2A7" w14:textId="77777777" w:rsidR="007053AF" w:rsidRPr="00425BD9" w:rsidRDefault="007053AF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5B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Технология ремонта сборочных единиц и деталей систем.  </w:t>
            </w:r>
          </w:p>
          <w:p w14:paraId="29F4A99B" w14:textId="77777777" w:rsidR="007053AF" w:rsidRPr="004316ED" w:rsidRDefault="007053AF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5BD9">
              <w:rPr>
                <w:rFonts w:ascii="Times New Roman" w:eastAsia="Calibri" w:hAnsi="Times New Roman" w:cs="Times New Roman"/>
                <w:sz w:val="24"/>
                <w:szCs w:val="24"/>
              </w:rPr>
              <w:t>Сборка, контроль качества ремонта.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14:paraId="2A1B5961" w14:textId="77777777" w:rsidR="007053AF" w:rsidRPr="004316ED" w:rsidRDefault="007053AF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40AF4F" w14:textId="77777777" w:rsidR="007053AF" w:rsidRPr="004316ED" w:rsidRDefault="007053AF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053AF" w:rsidRPr="004316ED" w14:paraId="2BA602AF" w14:textId="77777777" w:rsidTr="0048503E">
        <w:trPr>
          <w:trHeight w:val="1092"/>
        </w:trPr>
        <w:tc>
          <w:tcPr>
            <w:tcW w:w="365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4B497372" w14:textId="77777777" w:rsidR="007053AF" w:rsidRPr="004316ED" w:rsidRDefault="007053AF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DEAC23" w14:textId="77777777" w:rsidR="007053AF" w:rsidRPr="004316ED" w:rsidRDefault="007053AF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7E9EBF" w14:textId="77777777" w:rsidR="007053AF" w:rsidRPr="00425BD9" w:rsidRDefault="007053AF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5B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Сборка, обкатка и испытание двигателей.  </w:t>
            </w:r>
          </w:p>
          <w:p w14:paraId="7C9CCBAB" w14:textId="77777777" w:rsidR="007053AF" w:rsidRPr="00425BD9" w:rsidRDefault="007053AF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5BD9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Технологическая последовательность сборки.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25BD9">
              <w:rPr>
                <w:rFonts w:ascii="Times New Roman" w:eastAsia="Calibri" w:hAnsi="Times New Roman" w:cs="Times New Roman"/>
                <w:sz w:val="24"/>
                <w:szCs w:val="24"/>
              </w:rPr>
              <w:t>Обкатка и испытание двигателя. Оборудование и контрольная проверка двигателя после обкатки</w:t>
            </w:r>
          </w:p>
        </w:tc>
        <w:tc>
          <w:tcPr>
            <w:tcW w:w="992" w:type="dxa"/>
            <w:tcBorders>
              <w:top w:val="single" w:sz="4" w:space="0" w:color="7F7F7F" w:themeColor="text1" w:themeTint="8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63E4780" w14:textId="77777777" w:rsidR="007053AF" w:rsidRPr="00CB7FBA" w:rsidRDefault="007053AF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9" w:type="dxa"/>
            <w:tcBorders>
              <w:top w:val="single" w:sz="4" w:space="0" w:color="7F7F7F" w:themeColor="text1" w:themeTint="8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49AE06" w14:textId="77777777" w:rsidR="007053AF" w:rsidRPr="004316ED" w:rsidRDefault="007053AF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7053AF" w:rsidRPr="004316ED" w14:paraId="6E948ED2" w14:textId="77777777" w:rsidTr="0048503E">
        <w:tc>
          <w:tcPr>
            <w:tcW w:w="365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1AC1B9A3" w14:textId="77777777" w:rsidR="007053AF" w:rsidRPr="004316ED" w:rsidRDefault="007053AF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FB4F53" w14:textId="77777777" w:rsidR="007053AF" w:rsidRPr="004316ED" w:rsidRDefault="007053AF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1EE3F8" w14:textId="77777777" w:rsidR="007053AF" w:rsidRPr="004316ED" w:rsidRDefault="007053AF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241C5924" w14:textId="77777777" w:rsidR="007053AF" w:rsidRPr="004316ED" w:rsidRDefault="007053AF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053AF" w:rsidRPr="004316ED" w14:paraId="2CCC86BA" w14:textId="77777777" w:rsidTr="0048503E">
        <w:tc>
          <w:tcPr>
            <w:tcW w:w="365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5437F8D6" w14:textId="77777777" w:rsidR="007053AF" w:rsidRPr="004316ED" w:rsidRDefault="007053AF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520EF9" w14:textId="77777777" w:rsidR="007053AF" w:rsidRPr="006A510F" w:rsidRDefault="007053AF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A51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152925" w14:textId="77777777" w:rsidR="007053AF" w:rsidRPr="006A510F" w:rsidRDefault="007053AF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10F">
              <w:rPr>
                <w:rFonts w:ascii="Times New Roman" w:hAnsi="Times New Roman" w:cs="Times New Roman"/>
                <w:sz w:val="24"/>
                <w:szCs w:val="24"/>
              </w:rPr>
              <w:t>Регулировка топливного насоса с регулятором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3D83D3F" w14:textId="77777777" w:rsidR="007053AF" w:rsidRPr="004316ED" w:rsidRDefault="007053AF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59B26B55" w14:textId="77777777" w:rsidR="007053AF" w:rsidRPr="004316ED" w:rsidRDefault="007053AF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053AF" w:rsidRPr="004316ED" w14:paraId="176E6A47" w14:textId="77777777" w:rsidTr="007B1A05">
        <w:tc>
          <w:tcPr>
            <w:tcW w:w="365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596829" w14:textId="77777777" w:rsidR="007053AF" w:rsidRPr="004316ED" w:rsidRDefault="007053AF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FDB786" w14:textId="77777777" w:rsidR="007053AF" w:rsidRPr="006A510F" w:rsidRDefault="007053AF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A51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76663A" w14:textId="77777777" w:rsidR="007053AF" w:rsidRPr="006A510F" w:rsidRDefault="007053AF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10F">
              <w:rPr>
                <w:rFonts w:ascii="Times New Roman" w:hAnsi="Times New Roman" w:cs="Times New Roman"/>
                <w:sz w:val="24"/>
                <w:szCs w:val="24"/>
              </w:rPr>
              <w:t>Обкатка и испытание ДВС на стенде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A3C6AAE" w14:textId="77777777" w:rsidR="007053AF" w:rsidRPr="006A510F" w:rsidRDefault="007053AF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center"/>
          </w:tcPr>
          <w:p w14:paraId="6AD5641C" w14:textId="77777777" w:rsidR="007053AF" w:rsidRPr="004316ED" w:rsidRDefault="007053AF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F0A26" w:rsidRPr="004316ED" w14:paraId="64435242" w14:textId="77777777" w:rsidTr="00657EB5">
        <w:tc>
          <w:tcPr>
            <w:tcW w:w="365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1EFF30C" w14:textId="77777777" w:rsidR="004F0A26" w:rsidRPr="004316ED" w:rsidRDefault="004F0A26" w:rsidP="007053AF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0662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Тема 2.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  <w:r w:rsidRPr="00B0662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. Технология ремонта шасси.  </w:t>
            </w:r>
          </w:p>
        </w:tc>
        <w:tc>
          <w:tcPr>
            <w:tcW w:w="8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4BD13F" w14:textId="77777777" w:rsidR="004F0A26" w:rsidRPr="004316ED" w:rsidRDefault="004F0A26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0A75F71" w14:textId="77777777" w:rsidR="004F0A26" w:rsidRPr="004316ED" w:rsidRDefault="004F0A26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53EB5" w14:textId="77777777" w:rsidR="004F0A26" w:rsidRPr="004316ED" w:rsidRDefault="004F0A26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4F0A26" w:rsidRPr="004316ED" w14:paraId="79B43C16" w14:textId="77777777" w:rsidTr="00657EB5">
        <w:tc>
          <w:tcPr>
            <w:tcW w:w="365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05B7AA23" w14:textId="77777777" w:rsidR="004F0A26" w:rsidRPr="004316ED" w:rsidRDefault="004F0A26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06C13A" w14:textId="77777777" w:rsidR="004F0A26" w:rsidRPr="004316ED" w:rsidRDefault="004F0A26" w:rsidP="004F0A2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2FB6F9" w14:textId="77777777" w:rsidR="004F0A26" w:rsidRPr="00B06622" w:rsidRDefault="004F0A26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66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Ремонт шасси тракторов и автомобилей. </w:t>
            </w:r>
          </w:p>
          <w:p w14:paraId="298B2D53" w14:textId="77777777" w:rsidR="004F0A26" w:rsidRPr="004316ED" w:rsidRDefault="004F0A26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6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Ремонт трансмиссии тракторов и автомобилей. Ремонт ходовой части машин.  Ремонт агрегатов тормозной системы машин. Ремонт рулевого управления машин. Характерные неисправности сборочных единиц и способы их определения.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Технология ремонта. </w:t>
            </w:r>
            <w:r w:rsidRPr="00B06622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сборки и регулировки, контроль качества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B568BD6" w14:textId="77777777" w:rsidR="004F0A26" w:rsidRPr="004316ED" w:rsidRDefault="004F0A26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3F83E9" w14:textId="77777777" w:rsidR="004F0A26" w:rsidRPr="004316ED" w:rsidRDefault="004F0A26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F0A26" w:rsidRPr="004316ED" w14:paraId="04604A5F" w14:textId="77777777" w:rsidTr="006A510F">
        <w:tc>
          <w:tcPr>
            <w:tcW w:w="365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12720BE9" w14:textId="77777777" w:rsidR="004F0A26" w:rsidRPr="004316ED" w:rsidRDefault="004F0A26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3F9D1F" w14:textId="77777777" w:rsidR="004F0A26" w:rsidRPr="004316ED" w:rsidRDefault="004F0A26" w:rsidP="004F0A2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967" w:type="dxa"/>
            <w:tcBorders>
              <w:top w:val="single" w:sz="4" w:space="0" w:color="7F7F7F" w:themeColor="text1" w:themeTint="80"/>
              <w:left w:val="single" w:sz="4" w:space="0" w:color="000000"/>
              <w:bottom w:val="single" w:sz="4" w:space="0" w:color="7F7F7F" w:themeColor="text1" w:themeTint="80"/>
            </w:tcBorders>
            <w:shd w:val="clear" w:color="auto" w:fill="auto"/>
          </w:tcPr>
          <w:p w14:paraId="6F7B7FEE" w14:textId="77777777" w:rsidR="004F0A26" w:rsidRPr="00B06622" w:rsidRDefault="004F0A26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0662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Ремонт гидравлических систем машин  и электрооборудования. </w:t>
            </w:r>
          </w:p>
          <w:p w14:paraId="6FE7CD36" w14:textId="77777777" w:rsidR="004F0A26" w:rsidRDefault="004F0A26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0662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Неисправности гидрооборудования и износы деталей машин. Ремонт насосов и распределителей, силовых цилиндров,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B0662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гидроусилителей, шлангов высокого давления. Причины и характер износа сборочных единиц и элементов электрооборудования. Технология ремонта. </w:t>
            </w:r>
          </w:p>
          <w:p w14:paraId="2AB88548" w14:textId="77777777" w:rsidR="004F0A26" w:rsidRPr="004316ED" w:rsidRDefault="004F0A26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0662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Оборудование, приспособления, инструмент и контроль качества ремонта</w:t>
            </w:r>
          </w:p>
        </w:tc>
        <w:tc>
          <w:tcPr>
            <w:tcW w:w="992" w:type="dxa"/>
            <w:tcBorders>
              <w:top w:val="single" w:sz="4" w:space="0" w:color="7F7F7F" w:themeColor="text1" w:themeTint="80"/>
              <w:left w:val="single" w:sz="4" w:space="0" w:color="000000"/>
              <w:bottom w:val="single" w:sz="4" w:space="0" w:color="7F7F7F" w:themeColor="text1" w:themeTint="80"/>
            </w:tcBorders>
            <w:shd w:val="clear" w:color="auto" w:fill="auto"/>
            <w:vAlign w:val="center"/>
          </w:tcPr>
          <w:p w14:paraId="03DDEDF5" w14:textId="77777777" w:rsidR="004F0A26" w:rsidRPr="004316ED" w:rsidRDefault="004F0A26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9" w:type="dxa"/>
            <w:tcBorders>
              <w:top w:val="single" w:sz="4" w:space="0" w:color="7F7F7F" w:themeColor="text1" w:themeTint="80"/>
              <w:left w:val="single" w:sz="4" w:space="0" w:color="000000"/>
              <w:bottom w:val="single" w:sz="4" w:space="0" w:color="7F7F7F" w:themeColor="text1" w:themeTint="80"/>
              <w:right w:val="single" w:sz="4" w:space="0" w:color="000000"/>
            </w:tcBorders>
            <w:shd w:val="clear" w:color="auto" w:fill="auto"/>
            <w:vAlign w:val="center"/>
          </w:tcPr>
          <w:p w14:paraId="73FE7876" w14:textId="77777777" w:rsidR="004F0A26" w:rsidRPr="004316ED" w:rsidRDefault="004F0A26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4F0A26" w:rsidRPr="004316ED" w14:paraId="59A45895" w14:textId="77777777" w:rsidTr="006A510F">
        <w:tc>
          <w:tcPr>
            <w:tcW w:w="365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7D11C998" w14:textId="77777777" w:rsidR="004F0A26" w:rsidRPr="004316ED" w:rsidRDefault="004F0A26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6FB711" w14:textId="77777777" w:rsidR="004F0A26" w:rsidRPr="004316ED" w:rsidRDefault="004F0A26" w:rsidP="004F0A2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CEE1EB" w14:textId="77777777" w:rsidR="004F0A26" w:rsidRDefault="004F0A26" w:rsidP="00AE0AA5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66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Окраска машин и агрегатов. </w:t>
            </w:r>
          </w:p>
          <w:p w14:paraId="31BDA693" w14:textId="77777777" w:rsidR="004F0A26" w:rsidRDefault="004F0A26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6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Технология окраски машин и деталей. Подготовка поверхности к окраске. Подготовка лакокрасочных материалов. Грунтование. </w:t>
            </w:r>
            <w:proofErr w:type="spellStart"/>
            <w:r w:rsidRPr="00B06622">
              <w:rPr>
                <w:rFonts w:ascii="Times New Roman" w:eastAsia="Calibri" w:hAnsi="Times New Roman" w:cs="Times New Roman"/>
                <w:sz w:val="24"/>
                <w:szCs w:val="24"/>
              </w:rPr>
              <w:t>Шпаклевание</w:t>
            </w:r>
            <w:proofErr w:type="spellEnd"/>
            <w:r w:rsidRPr="00B066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Способы окраски. Сушка. Оборудование для окраски машин и агрегатов.  </w:t>
            </w:r>
          </w:p>
          <w:p w14:paraId="53AC23B4" w14:textId="77777777" w:rsidR="004F0A26" w:rsidRPr="00AE0AA5" w:rsidRDefault="004F0A26" w:rsidP="00AE0AA5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622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качества окраски машин и агрегатов.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066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Технологические особенности сборки узлов и агрегатов машин. 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2831D" w14:textId="77777777" w:rsidR="004F0A26" w:rsidRPr="00CB7FBA" w:rsidRDefault="004F0A26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FB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top w:val="single" w:sz="4" w:space="0" w:color="7F7F7F" w:themeColor="text1" w:themeTint="8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CCB764" w14:textId="77777777" w:rsidR="004F0A26" w:rsidRPr="004316ED" w:rsidRDefault="004F0A26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A6C8E" w:rsidRPr="004316ED" w14:paraId="1BDC8D8E" w14:textId="77777777" w:rsidTr="00657EB5">
        <w:tc>
          <w:tcPr>
            <w:tcW w:w="365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10E7437E" w14:textId="77777777" w:rsidR="00BA6C8E" w:rsidRPr="004316ED" w:rsidRDefault="00BA6C8E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14F9D0" w14:textId="77777777" w:rsidR="00BA6C8E" w:rsidRPr="00B06622" w:rsidRDefault="00BA6C8E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C06D84" w14:textId="77777777" w:rsidR="00BA6C8E" w:rsidRPr="00B06622" w:rsidRDefault="00BA6C8E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F362956" w14:textId="77777777" w:rsidR="00BA6C8E" w:rsidRPr="004316ED" w:rsidRDefault="00BA6C8E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6C8E" w:rsidRPr="004316ED" w14:paraId="600F922D" w14:textId="77777777" w:rsidTr="00657EB5">
        <w:tc>
          <w:tcPr>
            <w:tcW w:w="365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772F34BC" w14:textId="77777777" w:rsidR="00BA6C8E" w:rsidRPr="004316ED" w:rsidRDefault="00BA6C8E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06FA51" w14:textId="77777777" w:rsidR="00BA6C8E" w:rsidRPr="006A510F" w:rsidRDefault="00BA6C8E" w:rsidP="004F0A2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A51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BDF687" w14:textId="77777777" w:rsidR="00BA6C8E" w:rsidRPr="006A510F" w:rsidRDefault="00BA6C8E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10F">
              <w:rPr>
                <w:rFonts w:ascii="Times New Roman" w:hAnsi="Times New Roman" w:cs="Times New Roman"/>
                <w:sz w:val="24"/>
                <w:szCs w:val="24"/>
              </w:rPr>
              <w:t>Дефектовка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510F">
              <w:rPr>
                <w:rFonts w:ascii="Times New Roman" w:hAnsi="Times New Roman" w:cs="Times New Roman"/>
                <w:sz w:val="24"/>
                <w:szCs w:val="24"/>
              </w:rPr>
              <w:t>деталей трансмиссии тракторов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A7719C" w14:textId="77777777" w:rsidR="00BA6C8E" w:rsidRPr="00B06622" w:rsidRDefault="00BA6C8E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FBE3BF9" w14:textId="77777777" w:rsidR="00BA6C8E" w:rsidRPr="004316ED" w:rsidRDefault="00BA6C8E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6C8E" w:rsidRPr="004316ED" w14:paraId="41AF71FF" w14:textId="77777777" w:rsidTr="00E25921">
        <w:tc>
          <w:tcPr>
            <w:tcW w:w="365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5067B691" w14:textId="77777777" w:rsidR="00BA6C8E" w:rsidRPr="004316ED" w:rsidRDefault="00BA6C8E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D3B9EF" w14:textId="77777777" w:rsidR="00BA6C8E" w:rsidRPr="006A510F" w:rsidRDefault="00BA6C8E" w:rsidP="004F0A2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A51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90D6D3" w14:textId="77777777" w:rsidR="00BA6C8E" w:rsidRPr="006A510F" w:rsidRDefault="00BA6C8E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10F">
              <w:rPr>
                <w:rFonts w:ascii="Times New Roman" w:hAnsi="Times New Roman" w:cs="Times New Roman"/>
                <w:sz w:val="24"/>
                <w:szCs w:val="24"/>
              </w:rPr>
              <w:t>Ремонт деталей трансмиссии автомобилей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8E1DB1" w14:textId="77777777" w:rsidR="00BA6C8E" w:rsidRPr="00B06622" w:rsidRDefault="00BA6C8E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015DC40" w14:textId="77777777" w:rsidR="00BA6C8E" w:rsidRPr="004316ED" w:rsidRDefault="00BA6C8E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6C8E" w:rsidRPr="004316ED" w14:paraId="24973705" w14:textId="77777777" w:rsidTr="007B1A05">
        <w:tc>
          <w:tcPr>
            <w:tcW w:w="365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02B508F3" w14:textId="77777777" w:rsidR="00BA6C8E" w:rsidRPr="004316ED" w:rsidRDefault="00BA6C8E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25066D" w14:textId="77777777" w:rsidR="00BA6C8E" w:rsidRPr="006A510F" w:rsidRDefault="00BA6C8E" w:rsidP="004F0A2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A51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746DA1" w14:textId="77777777" w:rsidR="00BA6C8E" w:rsidRPr="006A510F" w:rsidRDefault="00BA6C8E" w:rsidP="00505C3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10F">
              <w:rPr>
                <w:rFonts w:ascii="Times New Roman" w:hAnsi="Times New Roman" w:cs="Times New Roman"/>
                <w:sz w:val="24"/>
                <w:szCs w:val="24"/>
              </w:rPr>
              <w:t>Проверка узлов гидравлических систем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9E5E6D" w14:textId="77777777" w:rsidR="00BA6C8E" w:rsidRPr="00B06622" w:rsidRDefault="00BA6C8E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C996A7D" w14:textId="77777777" w:rsidR="00BA6C8E" w:rsidRPr="004316ED" w:rsidRDefault="00BA6C8E" w:rsidP="007053AF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510F" w:rsidRPr="004316ED" w14:paraId="2FCF22F5" w14:textId="77777777" w:rsidTr="007B1A05">
        <w:tc>
          <w:tcPr>
            <w:tcW w:w="365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8268D29" w14:textId="77777777" w:rsidR="006A510F" w:rsidRPr="004316ED" w:rsidRDefault="006A510F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0662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2.5. Технология ремонта  сельскохозяйственных машин.</w:t>
            </w:r>
          </w:p>
        </w:tc>
        <w:tc>
          <w:tcPr>
            <w:tcW w:w="8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024FA2" w14:textId="77777777" w:rsidR="006A510F" w:rsidRPr="004316ED" w:rsidRDefault="006A510F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5B5EFB7" w14:textId="77777777" w:rsidR="006A510F" w:rsidRPr="004316ED" w:rsidRDefault="00AE0AA5" w:rsidP="004F0A2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BA0E9B" w14:textId="77777777" w:rsidR="006A510F" w:rsidRPr="004316ED" w:rsidRDefault="00AE0AA5" w:rsidP="004F0A2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6A510F" w:rsidRPr="004316ED" w14:paraId="45D0FD83" w14:textId="77777777" w:rsidTr="004F0A26">
        <w:tc>
          <w:tcPr>
            <w:tcW w:w="3656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87CD1E5" w14:textId="77777777" w:rsidR="006A510F" w:rsidRPr="004316ED" w:rsidRDefault="006A510F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78CFD35" w14:textId="77777777" w:rsidR="006A510F" w:rsidRPr="004316ED" w:rsidRDefault="006A510F" w:rsidP="004F0A2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6DAAAE0" w14:textId="77777777" w:rsidR="006A510F" w:rsidRPr="009E1C0B" w:rsidRDefault="006A510F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1C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Ремонт сельскохозяйственных машин и орудий. </w:t>
            </w:r>
          </w:p>
          <w:p w14:paraId="6DDA3E4C" w14:textId="77777777" w:rsidR="006A510F" w:rsidRPr="009E1C0B" w:rsidRDefault="006A510F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C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Характерные неисправности рабочих органов и дефекты деталей </w:t>
            </w:r>
          </w:p>
          <w:p w14:paraId="6894CB2A" w14:textId="77777777" w:rsidR="006A510F" w:rsidRPr="004316ED" w:rsidRDefault="006A510F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C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почвообрабатывающих машин, способы их определения. Ремонт плугов, борон, культиваторов, лущильников и </w:t>
            </w:r>
            <w:proofErr w:type="spellStart"/>
            <w:r w:rsidRPr="009E1C0B">
              <w:rPr>
                <w:rFonts w:ascii="Times New Roman" w:eastAsia="Calibri" w:hAnsi="Times New Roman" w:cs="Times New Roman"/>
                <w:sz w:val="24"/>
                <w:szCs w:val="24"/>
              </w:rPr>
              <w:t>дискаторов</w:t>
            </w:r>
            <w:proofErr w:type="spellEnd"/>
            <w:r w:rsidRPr="009E1C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Ремонт зерновых сеялок и картофелесажалок.  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F42F748" w14:textId="77777777" w:rsidR="006A510F" w:rsidRPr="004316ED" w:rsidRDefault="006A510F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71543A6" w14:textId="77777777" w:rsidR="006A510F" w:rsidRPr="004316ED" w:rsidRDefault="006A510F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510F" w:rsidRPr="004316ED" w14:paraId="072DD893" w14:textId="77777777" w:rsidTr="004F0A26">
        <w:tc>
          <w:tcPr>
            <w:tcW w:w="3656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7D9A6BFE" w14:textId="77777777" w:rsidR="006A510F" w:rsidRPr="004316ED" w:rsidRDefault="006A510F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2DF493" w14:textId="77777777" w:rsidR="006A510F" w:rsidRPr="004316ED" w:rsidRDefault="006A510F" w:rsidP="004F0A2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0C6447" w14:textId="77777777" w:rsidR="006A510F" w:rsidRPr="009E1C0B" w:rsidRDefault="006A510F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1C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Ремонт зерновых жаток и подборщиков,  наклонной камеры, </w:t>
            </w:r>
          </w:p>
          <w:p w14:paraId="246FA61A" w14:textId="77777777" w:rsidR="006A510F" w:rsidRDefault="006A510F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1C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молотильных аппаратов. </w:t>
            </w:r>
          </w:p>
          <w:p w14:paraId="6A43F0A9" w14:textId="77777777" w:rsidR="006A510F" w:rsidRPr="009E1C0B" w:rsidRDefault="006A510F" w:rsidP="00AE0AA5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C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Ремонт сепарирующих устройств, грохота, решет и соломотряса. Ремонт зерноочистительных машин и зерносушильных агрегатов. Ремонт косилок, граблей, пресс-подборщиков, измельчающих аппаратов. Ремонт </w:t>
            </w:r>
            <w:proofErr w:type="spellStart"/>
            <w:r w:rsidRPr="009E1C0B">
              <w:rPr>
                <w:rFonts w:ascii="Times New Roman" w:eastAsia="Calibri" w:hAnsi="Times New Roman" w:cs="Times New Roman"/>
                <w:sz w:val="24"/>
                <w:szCs w:val="24"/>
              </w:rPr>
              <w:t>ботвоудалителей</w:t>
            </w:r>
            <w:proofErr w:type="spellEnd"/>
            <w:r w:rsidRPr="009E1C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копателей, очистителей, и </w:t>
            </w:r>
            <w:proofErr w:type="spellStart"/>
            <w:r w:rsidRPr="009E1C0B">
              <w:rPr>
                <w:rFonts w:ascii="Times New Roman" w:eastAsia="Calibri" w:hAnsi="Times New Roman" w:cs="Times New Roman"/>
                <w:sz w:val="24"/>
                <w:szCs w:val="24"/>
              </w:rPr>
              <w:t>комкодавителей</w:t>
            </w:r>
            <w:proofErr w:type="spellEnd"/>
            <w:r w:rsidRPr="009E1C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Ремонт  землеройных машин, </w:t>
            </w:r>
            <w:proofErr w:type="spellStart"/>
            <w:r w:rsidRPr="009E1C0B">
              <w:rPr>
                <w:rFonts w:ascii="Times New Roman" w:eastAsia="Calibri" w:hAnsi="Times New Roman" w:cs="Times New Roman"/>
                <w:sz w:val="24"/>
                <w:szCs w:val="24"/>
              </w:rPr>
              <w:t>дождевателей</w:t>
            </w:r>
            <w:proofErr w:type="spellEnd"/>
            <w:r w:rsidRPr="009E1C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насосных станций.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746C98" w14:textId="77777777" w:rsidR="006A510F" w:rsidRPr="004316ED" w:rsidRDefault="006A510F" w:rsidP="004F0A2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76DDF5" w14:textId="77777777" w:rsidR="006A510F" w:rsidRPr="004316ED" w:rsidRDefault="006A510F" w:rsidP="004F0A2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A6C8E" w:rsidRPr="004316ED" w14:paraId="48CED090" w14:textId="77777777" w:rsidTr="00EA1669">
        <w:tc>
          <w:tcPr>
            <w:tcW w:w="365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04DA2758" w14:textId="77777777" w:rsidR="00BA6C8E" w:rsidRPr="004316ED" w:rsidRDefault="00BA6C8E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240754" w14:textId="77777777" w:rsidR="00BA6C8E" w:rsidRPr="004316ED" w:rsidRDefault="00BA6C8E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139E95F" w14:textId="77777777" w:rsidR="00BA6C8E" w:rsidRPr="004316ED" w:rsidRDefault="00BA6C8E" w:rsidP="004F0A2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65BAC2C4" w14:textId="77777777" w:rsidR="00BA6C8E" w:rsidRPr="004316ED" w:rsidRDefault="00BA6C8E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6C8E" w:rsidRPr="004316ED" w14:paraId="7022312C" w14:textId="77777777" w:rsidTr="00EA1669">
        <w:tc>
          <w:tcPr>
            <w:tcW w:w="365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41240BB7" w14:textId="77777777" w:rsidR="00BA6C8E" w:rsidRPr="004316ED" w:rsidRDefault="00BA6C8E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E2386F" w14:textId="77777777" w:rsidR="00BA6C8E" w:rsidRPr="006A510F" w:rsidRDefault="00BA6C8E" w:rsidP="004F0A2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A51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9BC2B4" w14:textId="77777777" w:rsidR="00BA6C8E" w:rsidRPr="006A510F" w:rsidRDefault="00BA6C8E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A510F">
              <w:rPr>
                <w:rFonts w:ascii="Times New Roman" w:hAnsi="Times New Roman" w:cs="Times New Roman"/>
                <w:sz w:val="24"/>
                <w:szCs w:val="24"/>
              </w:rPr>
              <w:t>Ремонт лемехов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895F10" w14:textId="77777777" w:rsidR="00BA6C8E" w:rsidRPr="004316ED" w:rsidRDefault="00BA6C8E" w:rsidP="004F0A2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7A10C353" w14:textId="77777777" w:rsidR="00BA6C8E" w:rsidRPr="004316ED" w:rsidRDefault="00BA6C8E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6C8E" w:rsidRPr="004316ED" w14:paraId="11C2385C" w14:textId="77777777" w:rsidTr="00EA1669">
        <w:tc>
          <w:tcPr>
            <w:tcW w:w="365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6AC56615" w14:textId="77777777" w:rsidR="00BA6C8E" w:rsidRPr="004316ED" w:rsidRDefault="00BA6C8E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EA32A2" w14:textId="77777777" w:rsidR="00BA6C8E" w:rsidRPr="006A510F" w:rsidRDefault="00BA6C8E" w:rsidP="004F0A2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A51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A54633" w14:textId="17E80EB3" w:rsidR="00BA6C8E" w:rsidRPr="006A510F" w:rsidRDefault="00BA6C8E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A510F">
              <w:rPr>
                <w:rFonts w:ascii="Times New Roman" w:hAnsi="Times New Roman" w:cs="Times New Roman"/>
                <w:sz w:val="24"/>
                <w:szCs w:val="24"/>
              </w:rPr>
              <w:t>Ремонт дисков борон и лап культиваторов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82C1BB" w14:textId="77777777" w:rsidR="00BA6C8E" w:rsidRPr="006A510F" w:rsidRDefault="00BA6C8E" w:rsidP="004F0A2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364F0D69" w14:textId="77777777" w:rsidR="00BA6C8E" w:rsidRPr="004316ED" w:rsidRDefault="00BA6C8E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6C8E" w:rsidRPr="004316ED" w14:paraId="4AF7BB11" w14:textId="77777777" w:rsidTr="00EA1669">
        <w:tc>
          <w:tcPr>
            <w:tcW w:w="365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F8D246" w14:textId="77777777" w:rsidR="00BA6C8E" w:rsidRPr="004316ED" w:rsidRDefault="00BA6C8E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A7B1C0" w14:textId="77777777" w:rsidR="00BA6C8E" w:rsidRPr="006A510F" w:rsidRDefault="00BA6C8E" w:rsidP="004F0A2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A51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5B094A" w14:textId="77777777" w:rsidR="00BA6C8E" w:rsidRPr="006A510F" w:rsidRDefault="00BA6C8E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A510F">
              <w:rPr>
                <w:rFonts w:ascii="Times New Roman" w:hAnsi="Times New Roman" w:cs="Times New Roman"/>
                <w:sz w:val="24"/>
                <w:szCs w:val="24"/>
              </w:rPr>
              <w:t>Проверка технического состояния измельчителя кормов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801D24" w14:textId="77777777" w:rsidR="00BA6C8E" w:rsidRPr="006A510F" w:rsidRDefault="00BA6C8E" w:rsidP="004F0A2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10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42EAF64D" w14:textId="77777777" w:rsidR="00BA6C8E" w:rsidRPr="004316ED" w:rsidRDefault="00BA6C8E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5C31" w:rsidRPr="004316ED" w14:paraId="7AB4DFF3" w14:textId="77777777" w:rsidTr="00657EB5">
        <w:tc>
          <w:tcPr>
            <w:tcW w:w="365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CD065E0" w14:textId="77777777" w:rsidR="00505C31" w:rsidRPr="009E1C0B" w:rsidRDefault="00505C31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E1C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 2.6. Технология ремонта  </w:t>
            </w:r>
          </w:p>
          <w:p w14:paraId="01E10F08" w14:textId="77777777" w:rsidR="00505C31" w:rsidRPr="004316ED" w:rsidRDefault="00505C31" w:rsidP="004F0A26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E1C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оборудования животноводческих ферм</w:t>
            </w:r>
          </w:p>
        </w:tc>
        <w:tc>
          <w:tcPr>
            <w:tcW w:w="8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0A526A" w14:textId="77777777" w:rsidR="00505C31" w:rsidRPr="004316ED" w:rsidRDefault="00505C31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108824D" w14:textId="77777777" w:rsidR="00505C31" w:rsidRPr="004316ED" w:rsidRDefault="00505C31" w:rsidP="004F0A2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BB3FD" w14:textId="77777777" w:rsidR="00505C31" w:rsidRPr="004316ED" w:rsidRDefault="00505C31" w:rsidP="004F0A2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05C31" w:rsidRPr="004316ED" w14:paraId="66120BE3" w14:textId="77777777" w:rsidTr="00657EB5">
        <w:tc>
          <w:tcPr>
            <w:tcW w:w="365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080074D4" w14:textId="77777777" w:rsidR="00505C31" w:rsidRPr="004316ED" w:rsidRDefault="00505C31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8E8CC2" w14:textId="77777777" w:rsidR="00505C31" w:rsidRPr="004316ED" w:rsidRDefault="00505C31" w:rsidP="004F0A2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BABA9B" w14:textId="77777777" w:rsidR="00505C31" w:rsidRPr="009E1C0B" w:rsidRDefault="00505C31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1C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Ремонт специального технологического оборудования для </w:t>
            </w:r>
          </w:p>
          <w:p w14:paraId="059594C5" w14:textId="77777777" w:rsidR="00505C31" w:rsidRPr="009E1C0B" w:rsidRDefault="00505C31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1C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производства продукции животноводства </w:t>
            </w:r>
          </w:p>
          <w:p w14:paraId="5678EF7B" w14:textId="77777777" w:rsidR="00505C31" w:rsidRPr="009E1C0B" w:rsidRDefault="00505C31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C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Характерные неисправности механизмов и дефекты деталей, способы </w:t>
            </w:r>
          </w:p>
          <w:p w14:paraId="78881813" w14:textId="77777777" w:rsidR="00505C31" w:rsidRPr="004316ED" w:rsidRDefault="00505C31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C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их определения. Ремонт систем канализации и </w:t>
            </w:r>
            <w:proofErr w:type="spellStart"/>
            <w:r w:rsidRPr="009E1C0B">
              <w:rPr>
                <w:rFonts w:ascii="Times New Roman" w:eastAsia="Calibri" w:hAnsi="Times New Roman" w:cs="Times New Roman"/>
                <w:sz w:val="24"/>
                <w:szCs w:val="24"/>
              </w:rPr>
              <w:t>навозоудаления</w:t>
            </w:r>
            <w:proofErr w:type="spellEnd"/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8107B4E" w14:textId="77777777" w:rsidR="00505C31" w:rsidRPr="004316ED" w:rsidRDefault="00505C31" w:rsidP="004F0A2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B57101D" w14:textId="77777777" w:rsidR="00505C31" w:rsidRPr="004316ED" w:rsidRDefault="00505C31" w:rsidP="004F0A2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5C31" w:rsidRPr="004316ED" w14:paraId="415156E9" w14:textId="77777777" w:rsidTr="00657EB5">
        <w:tc>
          <w:tcPr>
            <w:tcW w:w="365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5D5EFE1F" w14:textId="77777777" w:rsidR="00505C31" w:rsidRPr="004316ED" w:rsidRDefault="00505C31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47D25E" w14:textId="77777777" w:rsidR="00505C31" w:rsidRPr="004316ED" w:rsidRDefault="00505C31" w:rsidP="004F0A2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5E1139" w14:textId="77777777" w:rsidR="00505C31" w:rsidRPr="009E1C0B" w:rsidRDefault="00505C31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1C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Ремонт насосных установок, поилок, водопровода и водопроводной </w:t>
            </w:r>
          </w:p>
          <w:p w14:paraId="79C7B6EF" w14:textId="77777777" w:rsidR="00505C31" w:rsidRPr="009E1C0B" w:rsidRDefault="00505C31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1C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арматуры, систем отопления и микроклимата помещений.  </w:t>
            </w:r>
          </w:p>
          <w:p w14:paraId="7DC1D925" w14:textId="77777777" w:rsidR="00505C31" w:rsidRPr="009E1C0B" w:rsidRDefault="00505C31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C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Ремонт дробилок и измельчителей кормов, котлов-запарников, </w:t>
            </w:r>
          </w:p>
          <w:p w14:paraId="10B4570E" w14:textId="77777777" w:rsidR="00AE0AA5" w:rsidRPr="004316ED" w:rsidRDefault="00505C31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C0B">
              <w:rPr>
                <w:rFonts w:ascii="Times New Roman" w:eastAsia="Calibri" w:hAnsi="Times New Roman" w:cs="Times New Roman"/>
                <w:sz w:val="24"/>
                <w:szCs w:val="24"/>
              </w:rPr>
              <w:t>смесителей и раздатчиков кормов.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17C7C3D" w14:textId="77777777" w:rsidR="00505C31" w:rsidRPr="004316ED" w:rsidRDefault="00505C31" w:rsidP="004F0A2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FB72D4A" w14:textId="77777777" w:rsidR="00505C31" w:rsidRPr="004316ED" w:rsidRDefault="00505C31" w:rsidP="004F0A2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05C31" w:rsidRPr="004316ED" w14:paraId="700AA67E" w14:textId="77777777" w:rsidTr="00657EB5">
        <w:tc>
          <w:tcPr>
            <w:tcW w:w="365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687FF91E" w14:textId="77777777" w:rsidR="00505C31" w:rsidRPr="004316ED" w:rsidRDefault="00505C31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84D0E3" w14:textId="77777777" w:rsidR="00505C31" w:rsidRPr="004316ED" w:rsidRDefault="00505C31" w:rsidP="004F0A2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4E57E6" w14:textId="77777777" w:rsidR="007C251A" w:rsidRPr="007C251A" w:rsidRDefault="00505C31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C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Ремонт доильных аппаратов и установок,  сепараторов, пастеризаторов, холодильников и танков-охладителей, инкубаторов и стригальных машин.  </w:t>
            </w:r>
            <w:r w:rsidRPr="009E1C0B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 восстановления типичных деталей. Особенности сборки, монтажа и регулировки отдельных систем, узлов и механизмов. Контроль качества ремонта.</w:t>
            </w:r>
            <w:r w:rsidRPr="004316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28EFEAE" w14:textId="77777777" w:rsidR="00505C31" w:rsidRPr="004316ED" w:rsidRDefault="00505C31" w:rsidP="004F0A2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CD10CE" w14:textId="77777777" w:rsidR="00505C31" w:rsidRPr="004316ED" w:rsidRDefault="00505C31" w:rsidP="004F0A2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05C31" w:rsidRPr="004316ED" w14:paraId="350D8DEE" w14:textId="77777777" w:rsidTr="00657EB5">
        <w:tc>
          <w:tcPr>
            <w:tcW w:w="365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63A2330C" w14:textId="77777777" w:rsidR="00505C31" w:rsidRPr="004316ED" w:rsidRDefault="00505C31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8D3630" w14:textId="77777777" w:rsidR="00505C31" w:rsidRPr="004316ED" w:rsidRDefault="00505C31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4BFAF" w14:textId="77777777" w:rsidR="00505C31" w:rsidRPr="004316ED" w:rsidRDefault="00505C31" w:rsidP="004F0A2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481A53CC" w14:textId="77777777" w:rsidR="00505C31" w:rsidRPr="004316ED" w:rsidRDefault="00505C31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5C31" w:rsidRPr="004316ED" w14:paraId="275C87A1" w14:textId="77777777" w:rsidTr="004F0A26">
        <w:trPr>
          <w:trHeight w:val="330"/>
        </w:trPr>
        <w:tc>
          <w:tcPr>
            <w:tcW w:w="3656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40AAE9D" w14:textId="77777777" w:rsidR="00505C31" w:rsidRPr="004316ED" w:rsidRDefault="00505C31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8D99DFF" w14:textId="77777777" w:rsidR="00505C31" w:rsidRPr="004316ED" w:rsidRDefault="00505C31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F8EF4C3" w14:textId="77777777" w:rsidR="00505C31" w:rsidRPr="00334A25" w:rsidRDefault="00334A25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34A25">
              <w:rPr>
                <w:rFonts w:ascii="Times New Roman" w:hAnsi="Times New Roman" w:cs="Times New Roman"/>
                <w:sz w:val="24"/>
                <w:szCs w:val="24"/>
              </w:rPr>
              <w:t>Планирование ТО и ремонта машин в хозяйстве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A50AE5D" w14:textId="77777777" w:rsidR="00505C31" w:rsidRPr="004316ED" w:rsidRDefault="00505C31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center"/>
          </w:tcPr>
          <w:p w14:paraId="143DF13E" w14:textId="77777777" w:rsidR="00505C31" w:rsidRPr="004316ED" w:rsidRDefault="00505C31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251A" w:rsidRPr="004316ED" w14:paraId="31EAE338" w14:textId="77777777" w:rsidTr="007C251A">
        <w:trPr>
          <w:trHeight w:val="4950"/>
        </w:trPr>
        <w:tc>
          <w:tcPr>
            <w:tcW w:w="123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7F7F7F" w:themeColor="text1" w:themeTint="80"/>
            </w:tcBorders>
            <w:shd w:val="clear" w:color="auto" w:fill="auto"/>
          </w:tcPr>
          <w:p w14:paraId="23CBF67E" w14:textId="77777777" w:rsidR="007C251A" w:rsidRPr="00A44FDC" w:rsidRDefault="007C251A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44F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Тематика внеаудиторной самостоятельной работы </w:t>
            </w:r>
          </w:p>
          <w:p w14:paraId="62BC12CB" w14:textId="77777777" w:rsidR="007C251A" w:rsidRPr="002F2137" w:rsidRDefault="007C251A" w:rsidP="002F2137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F213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Доклад. Ремонт деталей пайкой. </w:t>
            </w:r>
          </w:p>
          <w:p w14:paraId="6429D979" w14:textId="77777777" w:rsidR="007C251A" w:rsidRPr="002F2137" w:rsidRDefault="007C251A" w:rsidP="002F2137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F213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Конспект. Реактопласты и термопласты.  </w:t>
            </w:r>
          </w:p>
          <w:p w14:paraId="3488EE18" w14:textId="77777777" w:rsidR="007C251A" w:rsidRPr="002F2137" w:rsidRDefault="007C251A" w:rsidP="002F2137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F213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Реферат. Нанесение полимерных покрытий на изношенные детали.  </w:t>
            </w:r>
          </w:p>
          <w:p w14:paraId="0422E138" w14:textId="77777777" w:rsidR="007C251A" w:rsidRPr="002F2137" w:rsidRDefault="007C251A" w:rsidP="002F2137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F213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Составить инструкцию по технике  безопасности и пожарной безопасности при выполнении сварочных работ. </w:t>
            </w:r>
          </w:p>
          <w:p w14:paraId="4926D44B" w14:textId="77777777" w:rsidR="007C251A" w:rsidRPr="002F2137" w:rsidRDefault="007C251A" w:rsidP="002F2137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F213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Технологическая карта на дефектацию деталей турбокомпрессора.  </w:t>
            </w:r>
          </w:p>
          <w:p w14:paraId="71AB2EDD" w14:textId="77777777" w:rsidR="007C251A" w:rsidRPr="002F2137" w:rsidRDefault="007C251A" w:rsidP="002F2137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F213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Используя альбом технических требований на ремонт трактора составить таблицу дефектации детали.                                                                                               </w:t>
            </w:r>
          </w:p>
          <w:p w14:paraId="4F31CA85" w14:textId="77777777" w:rsidR="007C251A" w:rsidRPr="002F2137" w:rsidRDefault="007C251A" w:rsidP="002F2137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F213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Оформить реферат: Прогрессивные способы восстановления деталей.                                                                                                                                </w:t>
            </w:r>
          </w:p>
          <w:p w14:paraId="4433426F" w14:textId="77777777" w:rsidR="007C251A" w:rsidRPr="002F2137" w:rsidRDefault="007C251A" w:rsidP="002F2137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F213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Начертить схему установки для электролитического наращивания деталей в проточном электролите.                                                             </w:t>
            </w:r>
          </w:p>
          <w:p w14:paraId="7D88684C" w14:textId="77777777" w:rsidR="007C251A" w:rsidRPr="002F2137" w:rsidRDefault="007C251A" w:rsidP="002F2137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F213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Конспект. Комплектование и сборка механизма газораспределения.                                                                                                            </w:t>
            </w:r>
          </w:p>
          <w:p w14:paraId="751632DA" w14:textId="77777777" w:rsidR="007C251A" w:rsidRPr="002F2137" w:rsidRDefault="007C251A" w:rsidP="002F2137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F213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Зарисовать схему системы впрыска топлива в бензиновых двигателях.                                                                                                                  </w:t>
            </w:r>
          </w:p>
          <w:p w14:paraId="6FA9D026" w14:textId="77777777" w:rsidR="007C251A" w:rsidRPr="002F2137" w:rsidRDefault="007C251A" w:rsidP="002F2137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F213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Составить инструкцию по технике  безопасности при выполнении работ при работе </w:t>
            </w:r>
            <w:proofErr w:type="gramStart"/>
            <w:r w:rsidRPr="002F213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</w:t>
            </w:r>
            <w:proofErr w:type="gramEnd"/>
            <w:r w:rsidRPr="002F213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взрывоопасными веществами.                                                          </w:t>
            </w:r>
          </w:p>
          <w:p w14:paraId="60A344DA" w14:textId="77777777" w:rsidR="007C251A" w:rsidRPr="002F2137" w:rsidRDefault="007C251A" w:rsidP="002F2137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F213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Доклад. Указать  марки, дать характеристики и особенности эксплуатации не обслуживаемых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АКБ. </w:t>
            </w:r>
          </w:p>
          <w:p w14:paraId="7295538E" w14:textId="77777777" w:rsidR="007C251A" w:rsidRPr="002F2137" w:rsidRDefault="007C251A" w:rsidP="002F2137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F213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Типичные неисправности шестерен, валов, подшипников, способы их определения.                                                                                                                                                              </w:t>
            </w:r>
          </w:p>
          <w:p w14:paraId="65B37228" w14:textId="77777777" w:rsidR="007C251A" w:rsidRPr="002F2137" w:rsidRDefault="007C251A" w:rsidP="002F2137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F213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Нарисовать схему проверки гидростатической передачи комбайна Дон 1500.                                                                                                                                 </w:t>
            </w:r>
          </w:p>
          <w:p w14:paraId="302F673C" w14:textId="77777777" w:rsidR="007C251A" w:rsidRPr="00643EDA" w:rsidRDefault="007C251A" w:rsidP="00643EDA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F213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Маршрутная технология обкатки агрегатов шасси, режим и применяемое оборудование.                                        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7F7F7F" w:themeColor="text1" w:themeTint="80"/>
            </w:tcBorders>
            <w:shd w:val="clear" w:color="auto" w:fill="auto"/>
            <w:vAlign w:val="center"/>
          </w:tcPr>
          <w:p w14:paraId="2598488F" w14:textId="77777777" w:rsidR="007C251A" w:rsidRPr="00DC0907" w:rsidRDefault="007C251A" w:rsidP="004F0A2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7F7F7F" w:themeColor="text1" w:themeTint="80"/>
              <w:right w:val="single" w:sz="4" w:space="0" w:color="000000"/>
            </w:tcBorders>
            <w:shd w:val="clear" w:color="auto" w:fill="C0C0C0"/>
            <w:vAlign w:val="center"/>
          </w:tcPr>
          <w:p w14:paraId="5E244EAB" w14:textId="77777777" w:rsidR="007C251A" w:rsidRPr="004316ED" w:rsidRDefault="007C251A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251A" w:rsidRPr="004316ED" w14:paraId="0BEC465F" w14:textId="77777777" w:rsidTr="007C251A">
        <w:trPr>
          <w:trHeight w:val="287"/>
        </w:trPr>
        <w:tc>
          <w:tcPr>
            <w:tcW w:w="12333" w:type="dxa"/>
            <w:gridSpan w:val="4"/>
            <w:tcBorders>
              <w:top w:val="single" w:sz="4" w:space="0" w:color="7F7F7F" w:themeColor="text1" w:themeTint="80"/>
              <w:left w:val="single" w:sz="4" w:space="0" w:color="000000"/>
              <w:bottom w:val="single" w:sz="4" w:space="0" w:color="7F7F7F" w:themeColor="text1" w:themeTint="80"/>
            </w:tcBorders>
            <w:shd w:val="clear" w:color="auto" w:fill="auto"/>
          </w:tcPr>
          <w:p w14:paraId="1B1BA0CE" w14:textId="77777777" w:rsidR="007C251A" w:rsidRPr="007C251A" w:rsidRDefault="007C251A" w:rsidP="007C251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C251A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аудиторная учебная нагрузка по курсовой работе (проекту)</w:t>
            </w:r>
          </w:p>
        </w:tc>
        <w:tc>
          <w:tcPr>
            <w:tcW w:w="992" w:type="dxa"/>
            <w:tcBorders>
              <w:top w:val="single" w:sz="4" w:space="0" w:color="7F7F7F" w:themeColor="text1" w:themeTint="80"/>
              <w:left w:val="single" w:sz="4" w:space="0" w:color="000000"/>
              <w:bottom w:val="single" w:sz="4" w:space="0" w:color="7F7F7F" w:themeColor="text1" w:themeTint="80"/>
            </w:tcBorders>
            <w:shd w:val="clear" w:color="auto" w:fill="auto"/>
            <w:vAlign w:val="center"/>
          </w:tcPr>
          <w:p w14:paraId="0DF4C0ED" w14:textId="77777777" w:rsidR="007C251A" w:rsidRDefault="007C251A" w:rsidP="004F0A2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389" w:type="dxa"/>
            <w:vMerge w:val="restart"/>
            <w:tcBorders>
              <w:top w:val="single" w:sz="4" w:space="0" w:color="7F7F7F" w:themeColor="text1" w:themeTint="80"/>
              <w:left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0199FF85" w14:textId="77777777" w:rsidR="007C251A" w:rsidRPr="004316ED" w:rsidRDefault="007C251A" w:rsidP="007C251A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251A" w:rsidRPr="004316ED" w14:paraId="25B9F990" w14:textId="77777777" w:rsidTr="00E651BB">
        <w:trPr>
          <w:trHeight w:val="373"/>
        </w:trPr>
        <w:tc>
          <w:tcPr>
            <w:tcW w:w="12333" w:type="dxa"/>
            <w:gridSpan w:val="4"/>
            <w:tcBorders>
              <w:top w:val="single" w:sz="4" w:space="0" w:color="7F7F7F" w:themeColor="text1" w:themeTint="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544EB5" w14:textId="77777777" w:rsidR="007C251A" w:rsidRPr="007C251A" w:rsidRDefault="007C251A" w:rsidP="007C251A">
            <w:pPr>
              <w:shd w:val="clear" w:color="auto" w:fill="FFFFFF"/>
              <w:ind w:left="53" w:right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51A">
              <w:rPr>
                <w:rFonts w:ascii="Times New Roman" w:hAnsi="Times New Roman" w:cs="Times New Roman"/>
                <w:b/>
                <w:sz w:val="24"/>
                <w:szCs w:val="24"/>
              </w:rPr>
              <w:t>Примерная тематика курсовых работ (проектов) по модулю:</w:t>
            </w:r>
          </w:p>
          <w:p w14:paraId="775C2A77" w14:textId="77777777" w:rsidR="007C251A" w:rsidRPr="007C251A" w:rsidRDefault="007C251A" w:rsidP="007C251A">
            <w:pPr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right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51A">
              <w:rPr>
                <w:rFonts w:ascii="Times New Roman" w:hAnsi="Times New Roman" w:cs="Times New Roman"/>
                <w:sz w:val="24"/>
                <w:szCs w:val="24"/>
              </w:rPr>
              <w:t>Организация производственного процесса в ЦРМ с проектированием участка технического обслуживания и диагностики машин с разработкой технологии проведения ТО (номер ТО и марка машин).</w:t>
            </w:r>
          </w:p>
          <w:p w14:paraId="25D5FBFA" w14:textId="77777777" w:rsidR="007C251A" w:rsidRPr="007C251A" w:rsidRDefault="007C251A" w:rsidP="007C251A">
            <w:pPr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right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51A">
              <w:rPr>
                <w:rFonts w:ascii="Times New Roman" w:hAnsi="Times New Roman" w:cs="Times New Roman"/>
                <w:sz w:val="24"/>
                <w:szCs w:val="24"/>
              </w:rPr>
              <w:t>Организация производственного процесса в ремонтной мастерской с проектированием ремонтно-монтажного участка и разработкой технологии ремонта узла (название машин и узла).</w:t>
            </w:r>
          </w:p>
          <w:p w14:paraId="1D306570" w14:textId="77777777" w:rsidR="007C251A" w:rsidRPr="007C251A" w:rsidRDefault="007C251A" w:rsidP="007C251A">
            <w:pPr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right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51A">
              <w:rPr>
                <w:rFonts w:ascii="Times New Roman" w:hAnsi="Times New Roman" w:cs="Times New Roman"/>
                <w:sz w:val="24"/>
                <w:szCs w:val="24"/>
              </w:rPr>
              <w:t>Организация производственного процесса в ремонтной мастерской с проектированием участка испытаний и регулировки двигателей и разработкой технологии ТО двигателя (марка двигателя и вид ТО).</w:t>
            </w:r>
          </w:p>
          <w:p w14:paraId="64B03554" w14:textId="77777777" w:rsidR="007C251A" w:rsidRPr="007C251A" w:rsidRDefault="007C251A" w:rsidP="007C251A">
            <w:pPr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right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51A">
              <w:rPr>
                <w:rFonts w:ascii="Times New Roman" w:hAnsi="Times New Roman" w:cs="Times New Roman"/>
                <w:sz w:val="24"/>
                <w:szCs w:val="24"/>
              </w:rPr>
              <w:t>Организация производственного процесса в ремонтной мастерской с проектированием участка ремонта силового и автотракторного оборудования с разработкой технологии ТО электрооборудования (марка машин и вид ТО).</w:t>
            </w:r>
          </w:p>
          <w:p w14:paraId="56FAC7D5" w14:textId="77777777" w:rsidR="007C251A" w:rsidRPr="007C251A" w:rsidRDefault="007C251A" w:rsidP="007C251A">
            <w:pPr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right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51A">
              <w:rPr>
                <w:rFonts w:ascii="Times New Roman" w:hAnsi="Times New Roman" w:cs="Times New Roman"/>
                <w:sz w:val="24"/>
                <w:szCs w:val="24"/>
              </w:rPr>
              <w:t>Организация производственного процесса в ремонтной мастерской с проектированием слесарно-механического участка и разработкой технологии восстановления детали.</w:t>
            </w:r>
          </w:p>
          <w:p w14:paraId="6DD11AEE" w14:textId="77777777" w:rsidR="007C251A" w:rsidRPr="00940217" w:rsidRDefault="007C251A" w:rsidP="00940217">
            <w:pPr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right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51A">
              <w:rPr>
                <w:rFonts w:ascii="Times New Roman" w:hAnsi="Times New Roman" w:cs="Times New Roman"/>
                <w:sz w:val="24"/>
                <w:szCs w:val="24"/>
              </w:rPr>
              <w:t>Организация производственного процесса в ремонтной мастерской с проектированием сварочного участка и разработкой технологии восстановления деталей.</w:t>
            </w:r>
          </w:p>
        </w:tc>
        <w:tc>
          <w:tcPr>
            <w:tcW w:w="992" w:type="dxa"/>
            <w:tcBorders>
              <w:top w:val="single" w:sz="4" w:space="0" w:color="7F7F7F" w:themeColor="text1" w:themeTint="8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031387" w14:textId="77777777" w:rsidR="007C251A" w:rsidRDefault="007C251A" w:rsidP="007C251A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3310C749" w14:textId="77777777" w:rsidR="007C251A" w:rsidRPr="004316ED" w:rsidRDefault="007C251A" w:rsidP="007C251A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5C31" w:rsidRPr="004316ED" w14:paraId="7D7383CE" w14:textId="77777777" w:rsidTr="00657EB5">
        <w:tc>
          <w:tcPr>
            <w:tcW w:w="123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A7CC12" w14:textId="77777777" w:rsidR="00505C31" w:rsidRPr="00A7055E" w:rsidRDefault="00505C31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7055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Учебная практика. </w:t>
            </w:r>
          </w:p>
          <w:p w14:paraId="424CC8AC" w14:textId="77777777" w:rsidR="00505C31" w:rsidRPr="00A7055E" w:rsidRDefault="00505C31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7055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Виды работ. </w:t>
            </w:r>
          </w:p>
          <w:p w14:paraId="16BB4B2C" w14:textId="77777777" w:rsidR="00505C31" w:rsidRPr="00A7055E" w:rsidRDefault="00505C31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7055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Подготовка  машин  и  механизмов  для  проведения  ремонтных  работ </w:t>
            </w:r>
          </w:p>
          <w:p w14:paraId="2A3FA4E9" w14:textId="77777777" w:rsidR="00505C31" w:rsidRPr="00A7055E" w:rsidRDefault="00505C31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7055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Проведение  технических  измерений  деталей  при  дефектовке  коленчатых  валов, цилиндропоршневой группы </w:t>
            </w:r>
          </w:p>
          <w:p w14:paraId="66A654E3" w14:textId="77777777" w:rsidR="00505C31" w:rsidRDefault="00505C31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7055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Отработка  навыков  слесарно-механической  обработки  деталей </w:t>
            </w:r>
          </w:p>
          <w:p w14:paraId="161364EE" w14:textId="77777777" w:rsidR="00505C31" w:rsidRPr="00A7055E" w:rsidRDefault="00505C31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7055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Выполнение  разборки  шлицевых  соединений,  выявле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ние  и  устранение  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дефектов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A7055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  контроль  качества </w:t>
            </w:r>
          </w:p>
          <w:p w14:paraId="0113B77C" w14:textId="77777777" w:rsidR="00505C31" w:rsidRPr="00A7055E" w:rsidRDefault="00505C31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7055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Восстановление  изношенных  поверхностей    наплавкой,  выбор  способа </w:t>
            </w:r>
          </w:p>
          <w:p w14:paraId="6C72CC49" w14:textId="77777777" w:rsidR="00505C31" w:rsidRPr="00A7055E" w:rsidRDefault="00505C31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7055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Ремонт  механизмов  управления  тракторов </w:t>
            </w:r>
          </w:p>
          <w:p w14:paraId="0B140E3A" w14:textId="77777777" w:rsidR="00505C31" w:rsidRPr="00A7055E" w:rsidRDefault="00505C31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7055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Ремонт  сцепления  и  тормозной  системы  тракторов </w:t>
            </w:r>
          </w:p>
          <w:p w14:paraId="1B726FE9" w14:textId="77777777" w:rsidR="00505C31" w:rsidRPr="00A7055E" w:rsidRDefault="00505C31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7055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Ремонт  заднего  моста  автомобилей </w:t>
            </w:r>
          </w:p>
          <w:p w14:paraId="103BF0E6" w14:textId="77777777" w:rsidR="00505C31" w:rsidRPr="00A7055E" w:rsidRDefault="00505C31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7055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Ремонт  приборов  электрооборудования  автомобиля </w:t>
            </w:r>
          </w:p>
          <w:p w14:paraId="66956452" w14:textId="77777777" w:rsidR="00505C31" w:rsidRPr="00A7055E" w:rsidRDefault="00505C31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7055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Разборка  коробки  передач,  выявление  неисправностей,  ремонт  коробки  передач </w:t>
            </w:r>
          </w:p>
          <w:p w14:paraId="0C36838C" w14:textId="77777777" w:rsidR="00505C31" w:rsidRDefault="00505C31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7055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Ремонт  системы  питания  дизельного  двигателя  и  систем  питания  с  электронным  впрыском  </w:t>
            </w:r>
          </w:p>
          <w:p w14:paraId="22613899" w14:textId="77777777" w:rsidR="00505C31" w:rsidRPr="00AD55EF" w:rsidRDefault="00505C31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7055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Ремонт  тормозной  системы  автомобилей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C51BE7" w14:textId="77777777" w:rsidR="00505C31" w:rsidRPr="00DC0907" w:rsidRDefault="00027869" w:rsidP="004F0A2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52CC29FC" w14:textId="77777777" w:rsidR="00505C31" w:rsidRPr="004316ED" w:rsidRDefault="00505C31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5C31" w:rsidRPr="004316ED" w14:paraId="62AFE8BB" w14:textId="77777777" w:rsidTr="00135ABE">
        <w:trPr>
          <w:trHeight w:val="4332"/>
        </w:trPr>
        <w:tc>
          <w:tcPr>
            <w:tcW w:w="123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3947F2E" w14:textId="77777777" w:rsidR="004A2B8B" w:rsidRPr="00AD55EF" w:rsidRDefault="004A2B8B" w:rsidP="004A2B8B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D55E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Производственная практика (по профилю специальности) Виды работ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02DFDF9B" w14:textId="77777777" w:rsidR="004A2B8B" w:rsidRPr="00BF707F" w:rsidRDefault="004A2B8B" w:rsidP="004A2B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07F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 труда и противопожарные мероприятия при работе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F707F">
              <w:rPr>
                <w:rFonts w:ascii="Times New Roman" w:hAnsi="Times New Roman" w:cs="Times New Roman"/>
                <w:sz w:val="24"/>
                <w:szCs w:val="24"/>
              </w:rPr>
              <w:t xml:space="preserve">Вводный инструктаж. </w:t>
            </w:r>
          </w:p>
          <w:p w14:paraId="6191F341" w14:textId="77777777" w:rsidR="004A2B8B" w:rsidRPr="00BF707F" w:rsidRDefault="004A2B8B" w:rsidP="004A2B8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07F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Профилактические осмотры техники. Диагностирование и ТО ДВС </w:t>
            </w:r>
          </w:p>
          <w:p w14:paraId="372DFC6D" w14:textId="77777777" w:rsidR="004A2B8B" w:rsidRPr="00BF707F" w:rsidRDefault="004A2B8B" w:rsidP="004A2B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07F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Диагностирование и ТО тракторов </w:t>
            </w:r>
          </w:p>
          <w:p w14:paraId="7A39BD15" w14:textId="77777777" w:rsidR="004A2B8B" w:rsidRPr="00BF707F" w:rsidRDefault="004A2B8B" w:rsidP="004A2B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07F">
              <w:rPr>
                <w:rFonts w:ascii="Times New Roman" w:hAnsi="Times New Roman" w:cs="Times New Roman"/>
                <w:sz w:val="24"/>
                <w:szCs w:val="24"/>
              </w:rPr>
              <w:t>Диагностирование и ТО автомобилей</w:t>
            </w:r>
          </w:p>
          <w:p w14:paraId="1417C684" w14:textId="77777777" w:rsidR="004A2B8B" w:rsidRPr="00BF707F" w:rsidRDefault="004A2B8B" w:rsidP="004A2B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07F">
              <w:rPr>
                <w:rFonts w:ascii="Times New Roman" w:hAnsi="Times New Roman" w:cs="Times New Roman"/>
                <w:sz w:val="24"/>
                <w:szCs w:val="24"/>
              </w:rPr>
              <w:t>Диагностирование и ТО комбайнов</w:t>
            </w:r>
          </w:p>
          <w:p w14:paraId="6F278167" w14:textId="77777777" w:rsidR="004A2B8B" w:rsidRDefault="004A2B8B" w:rsidP="004A2B8B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07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Диагностирование и техническое обслуживание сельскохозяйственных машин</w:t>
            </w:r>
          </w:p>
          <w:p w14:paraId="599C493F" w14:textId="77777777" w:rsidR="004A2B8B" w:rsidRPr="002F0A7D" w:rsidRDefault="004A2B8B" w:rsidP="004A2B8B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F0A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Приемка машин в ремонт, дефектовка, наружная очистка и мойка машин. Разборка машин на узлы и агрегаты.</w:t>
            </w:r>
          </w:p>
          <w:p w14:paraId="5BB2E767" w14:textId="77777777" w:rsidR="004A2B8B" w:rsidRPr="002F0A7D" w:rsidRDefault="004A2B8B" w:rsidP="004A2B8B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F0A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Ремонт двигателей внутреннего сгорания.</w:t>
            </w:r>
          </w:p>
          <w:p w14:paraId="79643B5F" w14:textId="77777777" w:rsidR="004A2B8B" w:rsidRPr="002F0A7D" w:rsidRDefault="004A2B8B" w:rsidP="004A2B8B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F0A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Ремонт узлов и агрегатов гидросистемы и электрооборудования тракторов и автомобилей.</w:t>
            </w:r>
          </w:p>
          <w:p w14:paraId="1546AD5E" w14:textId="77777777" w:rsidR="004A2B8B" w:rsidRDefault="004A2B8B" w:rsidP="004A2B8B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F0A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Ремонт трансмиссии и ходовой части тракторов и автомобилей.</w:t>
            </w:r>
          </w:p>
          <w:p w14:paraId="53759A62" w14:textId="77777777" w:rsidR="004A2B8B" w:rsidRPr="002F0A7D" w:rsidRDefault="004A2B8B" w:rsidP="004A2B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A7D">
              <w:rPr>
                <w:rFonts w:ascii="Times New Roman" w:hAnsi="Times New Roman" w:cs="Times New Roman"/>
                <w:sz w:val="24"/>
                <w:szCs w:val="24"/>
              </w:rPr>
              <w:t>Ремонт  с/х машин  для  основной  и  предпосевной  обработки  почвы.</w:t>
            </w:r>
          </w:p>
          <w:p w14:paraId="61B07405" w14:textId="77777777" w:rsidR="00135ABE" w:rsidRPr="004A2B8B" w:rsidRDefault="004A2B8B" w:rsidP="004A2B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A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Технология ремонта  оборудования животноводческих ферм. </w:t>
            </w:r>
            <w:r w:rsidRPr="002F0A7D">
              <w:rPr>
                <w:rFonts w:ascii="Times New Roman" w:hAnsi="Times New Roman" w:cs="Times New Roman"/>
                <w:sz w:val="24"/>
                <w:szCs w:val="24"/>
              </w:rPr>
              <w:t>Оформление технологической документации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95FDC87" w14:textId="77777777" w:rsidR="00505C31" w:rsidRPr="00DC0907" w:rsidRDefault="00231212" w:rsidP="004F0A2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180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center"/>
          </w:tcPr>
          <w:p w14:paraId="7D9BF26B" w14:textId="77777777" w:rsidR="00505C31" w:rsidRPr="004316ED" w:rsidRDefault="00505C31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5ABE" w:rsidRPr="004316ED" w14:paraId="213E9D7F" w14:textId="77777777" w:rsidTr="00135ABE">
        <w:trPr>
          <w:trHeight w:val="253"/>
        </w:trPr>
        <w:tc>
          <w:tcPr>
            <w:tcW w:w="1233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804380" w14:textId="77777777" w:rsidR="00135ABE" w:rsidRPr="00AD55EF" w:rsidRDefault="00135ABE" w:rsidP="004A2B8B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Экзамен по модулю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AA38C1" w14:textId="77777777" w:rsidR="00135ABE" w:rsidRDefault="00135ABE" w:rsidP="004F0A2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1D5000E2" w14:textId="77777777" w:rsidR="00135ABE" w:rsidRPr="004316ED" w:rsidRDefault="00135ABE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5C31" w:rsidRPr="004316ED" w14:paraId="25A4FF42" w14:textId="77777777" w:rsidTr="00657EB5">
        <w:tc>
          <w:tcPr>
            <w:tcW w:w="123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2CC35F" w14:textId="77777777" w:rsidR="00505C31" w:rsidRPr="004316ED" w:rsidRDefault="00505C31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501ED8" w14:textId="77777777" w:rsidR="00505C31" w:rsidRPr="004316ED" w:rsidRDefault="00135ABE" w:rsidP="004F0A2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612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76BC01FB" w14:textId="77777777" w:rsidR="00505C31" w:rsidRPr="004316ED" w:rsidRDefault="00505C31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45E1513B" w14:textId="77777777" w:rsidR="00A3079E" w:rsidRPr="00A3079E" w:rsidRDefault="00A3079E" w:rsidP="00185DA0">
      <w:pPr>
        <w:spacing w:after="0"/>
        <w:jc w:val="both"/>
        <w:sectPr w:rsidR="00A3079E" w:rsidRPr="00A3079E" w:rsidSect="00657EB5">
          <w:footerReference w:type="default" r:id="rId11"/>
          <w:pgSz w:w="16838" w:h="11906" w:orient="landscape"/>
          <w:pgMar w:top="1134" w:right="1134" w:bottom="709" w:left="1134" w:header="709" w:footer="709" w:gutter="0"/>
          <w:cols w:space="708"/>
          <w:docGrid w:linePitch="360"/>
        </w:sectPr>
      </w:pPr>
    </w:p>
    <w:p w14:paraId="6FF61E7F" w14:textId="77777777" w:rsidR="00AA5A61" w:rsidRDefault="00AA5A61" w:rsidP="00AA5A61">
      <w:pPr>
        <w:pStyle w:val="1"/>
        <w:numPr>
          <w:ilvl w:val="0"/>
          <w:numId w:val="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caps/>
        </w:rPr>
      </w:pPr>
      <w:r>
        <w:rPr>
          <w:b/>
          <w:caps/>
        </w:rPr>
        <w:lastRenderedPageBreak/>
        <w:t>4. условия реализации ПРОФЕССИОНАЛЬНОГО МОДУЛЯ</w:t>
      </w:r>
    </w:p>
    <w:p w14:paraId="4FFCD4B7" w14:textId="77777777" w:rsidR="00AA5A61" w:rsidRDefault="00AA5A61" w:rsidP="00AA5A6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caps/>
        </w:rPr>
      </w:pPr>
    </w:p>
    <w:p w14:paraId="31793D95" w14:textId="77777777" w:rsidR="00AA5A61" w:rsidRPr="00AF6A40" w:rsidRDefault="00AA5A61" w:rsidP="00AA5A61">
      <w:pPr>
        <w:pStyle w:val="1"/>
        <w:numPr>
          <w:ilvl w:val="0"/>
          <w:numId w:val="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</w:rPr>
      </w:pPr>
      <w:r>
        <w:rPr>
          <w:b/>
        </w:rPr>
        <w:t>4.1.  Требования к минимальному материально-техническому обеспечению</w:t>
      </w:r>
    </w:p>
    <w:p w14:paraId="133C5373" w14:textId="77777777" w:rsidR="00AA5A61" w:rsidRPr="004238F7" w:rsidRDefault="00AA5A61" w:rsidP="00AA5A6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4238F7">
        <w:rPr>
          <w:rFonts w:ascii="Times New Roman" w:hAnsi="Times New Roman" w:cs="Times New Roman"/>
          <w:sz w:val="24"/>
          <w:szCs w:val="24"/>
          <w:lang w:eastAsia="ar-SA"/>
        </w:rPr>
        <w:t>Реализация профессионального модуля предполагает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наличие учебных лабораторий  т</w:t>
      </w:r>
      <w:r w:rsidRPr="004238F7">
        <w:rPr>
          <w:rFonts w:ascii="Times New Roman" w:hAnsi="Times New Roman" w:cs="Times New Roman"/>
          <w:sz w:val="24"/>
          <w:szCs w:val="24"/>
          <w:lang w:eastAsia="ar-SA"/>
        </w:rPr>
        <w:t xml:space="preserve">ехнического </w:t>
      </w:r>
      <w:r>
        <w:rPr>
          <w:rFonts w:ascii="Times New Roman" w:hAnsi="Times New Roman" w:cs="Times New Roman"/>
          <w:sz w:val="24"/>
          <w:szCs w:val="24"/>
          <w:lang w:eastAsia="ar-SA"/>
        </w:rPr>
        <w:t>обслуживания и ремонта машин, т</w:t>
      </w:r>
      <w:r w:rsidRPr="004238F7">
        <w:rPr>
          <w:rFonts w:ascii="Times New Roman" w:hAnsi="Times New Roman" w:cs="Times New Roman"/>
          <w:sz w:val="24"/>
          <w:szCs w:val="24"/>
          <w:lang w:eastAsia="ar-SA"/>
        </w:rPr>
        <w:t>рактор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ов самоходных </w:t>
      </w:r>
      <w:r w:rsidRPr="004238F7">
        <w:rPr>
          <w:rFonts w:ascii="Times New Roman" w:hAnsi="Times New Roman" w:cs="Times New Roman"/>
          <w:sz w:val="24"/>
          <w:szCs w:val="24"/>
          <w:lang w:eastAsia="ar-SA"/>
        </w:rPr>
        <w:t>сельскохозяйственных и мелиоративных машин, автомобилей</w:t>
      </w:r>
      <w:r>
        <w:rPr>
          <w:rFonts w:ascii="Times New Roman" w:hAnsi="Times New Roman" w:cs="Times New Roman"/>
          <w:sz w:val="24"/>
          <w:szCs w:val="24"/>
          <w:lang w:eastAsia="ar-SA"/>
        </w:rPr>
        <w:t>, э</w:t>
      </w:r>
      <w:r w:rsidRPr="004238F7">
        <w:rPr>
          <w:rFonts w:ascii="Times New Roman" w:hAnsi="Times New Roman" w:cs="Times New Roman"/>
          <w:sz w:val="24"/>
          <w:szCs w:val="24"/>
          <w:lang w:eastAsia="ar-SA"/>
        </w:rPr>
        <w:t>ксплуа</w:t>
      </w:r>
      <w:r>
        <w:rPr>
          <w:rFonts w:ascii="Times New Roman" w:hAnsi="Times New Roman" w:cs="Times New Roman"/>
          <w:sz w:val="24"/>
          <w:szCs w:val="24"/>
          <w:lang w:eastAsia="ar-SA"/>
        </w:rPr>
        <w:t>тации машинно-тракторного парка</w:t>
      </w:r>
      <w:r w:rsidRPr="004238F7">
        <w:rPr>
          <w:rFonts w:ascii="Times New Roman" w:hAnsi="Times New Roman" w:cs="Times New Roman"/>
          <w:sz w:val="24"/>
          <w:szCs w:val="24"/>
          <w:lang w:eastAsia="ar-SA"/>
        </w:rPr>
        <w:t xml:space="preserve">.                                      </w:t>
      </w:r>
    </w:p>
    <w:p w14:paraId="0C5A1FD9" w14:textId="77777777" w:rsidR="00AA5A61" w:rsidRPr="004238F7" w:rsidRDefault="00AA5A61" w:rsidP="00AA5A6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4238F7">
        <w:rPr>
          <w:rFonts w:ascii="Times New Roman" w:hAnsi="Times New Roman" w:cs="Times New Roman"/>
          <w:sz w:val="24"/>
          <w:szCs w:val="24"/>
          <w:lang w:eastAsia="ar-SA"/>
        </w:rPr>
        <w:t xml:space="preserve">Оборудование лабораторий и рабочих мест лабораторий: </w:t>
      </w:r>
    </w:p>
    <w:p w14:paraId="78847CBA" w14:textId="77777777" w:rsidR="00AA5A61" w:rsidRPr="004238F7" w:rsidRDefault="00AA5A61" w:rsidP="00AA5A61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1. </w:t>
      </w:r>
      <w:r w:rsidRPr="004238F7">
        <w:rPr>
          <w:rFonts w:ascii="Times New Roman" w:hAnsi="Times New Roman" w:cs="Times New Roman"/>
          <w:sz w:val="24"/>
          <w:szCs w:val="24"/>
          <w:lang w:eastAsia="ar-SA"/>
        </w:rPr>
        <w:t>Техническо</w:t>
      </w:r>
      <w:r>
        <w:rPr>
          <w:rFonts w:ascii="Times New Roman" w:hAnsi="Times New Roman" w:cs="Times New Roman"/>
          <w:sz w:val="24"/>
          <w:szCs w:val="24"/>
          <w:lang w:eastAsia="ar-SA"/>
        </w:rPr>
        <w:t>го обслуживания и ремонта машин</w:t>
      </w:r>
      <w:r w:rsidRPr="004238F7">
        <w:rPr>
          <w:rFonts w:ascii="Times New Roman" w:hAnsi="Times New Roman" w:cs="Times New Roman"/>
          <w:sz w:val="24"/>
          <w:szCs w:val="24"/>
          <w:lang w:eastAsia="ar-SA"/>
        </w:rPr>
        <w:t xml:space="preserve">: </w:t>
      </w:r>
    </w:p>
    <w:p w14:paraId="0DB1F4EB" w14:textId="77777777" w:rsidR="00AA5A61" w:rsidRPr="004238F7" w:rsidRDefault="00AA5A61" w:rsidP="00AA5A61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238F7">
        <w:rPr>
          <w:rFonts w:ascii="Times New Roman" w:hAnsi="Times New Roman" w:cs="Times New Roman"/>
          <w:sz w:val="24"/>
          <w:szCs w:val="24"/>
          <w:lang w:eastAsia="ar-SA"/>
        </w:rPr>
        <w:t xml:space="preserve">- технологическое оборудование (моечное, диагностическое, подъемно-транспортное, ремонтно-технологическое, контрольно-испытательное, смазочно-заправочное, окрасочное; </w:t>
      </w:r>
    </w:p>
    <w:p w14:paraId="7F0D8CE5" w14:textId="77777777" w:rsidR="00AA5A61" w:rsidRPr="004238F7" w:rsidRDefault="00AA5A61" w:rsidP="00AA5A61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238F7">
        <w:rPr>
          <w:rFonts w:ascii="Times New Roman" w:hAnsi="Times New Roman" w:cs="Times New Roman"/>
          <w:sz w:val="24"/>
          <w:szCs w:val="24"/>
          <w:lang w:eastAsia="ar-SA"/>
        </w:rPr>
        <w:t xml:space="preserve">- технологическая оснастка (комплекты специальных приспособлений и наборы слесарного инструмента); </w:t>
      </w:r>
    </w:p>
    <w:p w14:paraId="45E32FDE" w14:textId="77777777" w:rsidR="00AA5A61" w:rsidRPr="004238F7" w:rsidRDefault="00AA5A61" w:rsidP="00AA5A61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238F7">
        <w:rPr>
          <w:rFonts w:ascii="Times New Roman" w:hAnsi="Times New Roman" w:cs="Times New Roman"/>
          <w:sz w:val="24"/>
          <w:szCs w:val="24"/>
          <w:lang w:eastAsia="ar-SA"/>
        </w:rPr>
        <w:t xml:space="preserve">- передвижные средства технического сервиса. </w:t>
      </w:r>
    </w:p>
    <w:p w14:paraId="37B02919" w14:textId="77777777" w:rsidR="00AA5A61" w:rsidRPr="004238F7" w:rsidRDefault="00AA5A61" w:rsidP="00AA5A61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238F7">
        <w:rPr>
          <w:rFonts w:ascii="Times New Roman" w:hAnsi="Times New Roman" w:cs="Times New Roman"/>
          <w:sz w:val="24"/>
          <w:szCs w:val="24"/>
          <w:lang w:eastAsia="ar-SA"/>
        </w:rPr>
        <w:t xml:space="preserve">- контрольно-измерительные приборы (универсальные и специальные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средства </w:t>
      </w:r>
      <w:r w:rsidRPr="004238F7">
        <w:rPr>
          <w:rFonts w:ascii="Times New Roman" w:hAnsi="Times New Roman" w:cs="Times New Roman"/>
          <w:sz w:val="24"/>
          <w:szCs w:val="24"/>
          <w:lang w:eastAsia="ar-SA"/>
        </w:rPr>
        <w:t xml:space="preserve">измерения); </w:t>
      </w:r>
    </w:p>
    <w:p w14:paraId="7C256890" w14:textId="77777777" w:rsidR="00AA5A61" w:rsidRPr="004238F7" w:rsidRDefault="00AA5A61" w:rsidP="00AA5A61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-</w:t>
      </w:r>
      <w:r w:rsidRPr="004238F7">
        <w:rPr>
          <w:rFonts w:ascii="Times New Roman" w:hAnsi="Times New Roman" w:cs="Times New Roman"/>
          <w:sz w:val="24"/>
          <w:szCs w:val="24"/>
          <w:lang w:eastAsia="ar-SA"/>
        </w:rPr>
        <w:t>типичные механизмы, узлы и типовые детали машин и оборудования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4238F7">
        <w:rPr>
          <w:rFonts w:ascii="Times New Roman" w:hAnsi="Times New Roman" w:cs="Times New Roman"/>
          <w:sz w:val="24"/>
          <w:szCs w:val="24"/>
          <w:lang w:eastAsia="ar-SA"/>
        </w:rPr>
        <w:t xml:space="preserve">сельскохозяйственного назначения; </w:t>
      </w:r>
    </w:p>
    <w:p w14:paraId="42295D44" w14:textId="77777777" w:rsidR="00AA5A61" w:rsidRPr="004238F7" w:rsidRDefault="00AA5A61" w:rsidP="00AA5A61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238F7">
        <w:rPr>
          <w:rFonts w:ascii="Times New Roman" w:hAnsi="Times New Roman" w:cs="Times New Roman"/>
          <w:sz w:val="24"/>
          <w:szCs w:val="24"/>
          <w:lang w:eastAsia="ar-SA"/>
        </w:rPr>
        <w:t xml:space="preserve">- комплекты наглядных образцов дефектных узлов и деталей машин; </w:t>
      </w:r>
    </w:p>
    <w:p w14:paraId="47EBC468" w14:textId="77777777" w:rsidR="00AA5A61" w:rsidRPr="004238F7" w:rsidRDefault="00AA5A61" w:rsidP="00AA5A61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238F7">
        <w:rPr>
          <w:rFonts w:ascii="Times New Roman" w:hAnsi="Times New Roman" w:cs="Times New Roman"/>
          <w:sz w:val="24"/>
          <w:szCs w:val="24"/>
          <w:lang w:eastAsia="ar-SA"/>
        </w:rPr>
        <w:t xml:space="preserve">- комплекты технологической документации; </w:t>
      </w:r>
    </w:p>
    <w:p w14:paraId="3ADAA74B" w14:textId="77777777" w:rsidR="00AA5A61" w:rsidRPr="004238F7" w:rsidRDefault="00AA5A61" w:rsidP="00AA5A61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238F7">
        <w:rPr>
          <w:rFonts w:ascii="Times New Roman" w:hAnsi="Times New Roman" w:cs="Times New Roman"/>
          <w:sz w:val="24"/>
          <w:szCs w:val="24"/>
          <w:lang w:eastAsia="ar-SA"/>
        </w:rPr>
        <w:t xml:space="preserve">- комплект информационно-методического обеспечения; </w:t>
      </w:r>
    </w:p>
    <w:p w14:paraId="7150B618" w14:textId="77777777" w:rsidR="00AA5A61" w:rsidRPr="004238F7" w:rsidRDefault="00AA5A61" w:rsidP="00AA5A61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238F7">
        <w:rPr>
          <w:rFonts w:ascii="Times New Roman" w:hAnsi="Times New Roman" w:cs="Times New Roman"/>
          <w:sz w:val="24"/>
          <w:szCs w:val="24"/>
          <w:lang w:eastAsia="ar-SA"/>
        </w:rPr>
        <w:t xml:space="preserve">- комплект учебно-методической документации. </w:t>
      </w:r>
    </w:p>
    <w:p w14:paraId="4066AC5B" w14:textId="77777777" w:rsidR="00AA5A61" w:rsidRPr="004238F7" w:rsidRDefault="00AA5A61" w:rsidP="00AA5A61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2. </w:t>
      </w:r>
      <w:r w:rsidRPr="004238F7">
        <w:rPr>
          <w:rFonts w:ascii="Times New Roman" w:hAnsi="Times New Roman" w:cs="Times New Roman"/>
          <w:sz w:val="24"/>
          <w:szCs w:val="24"/>
          <w:lang w:eastAsia="ar-SA"/>
        </w:rPr>
        <w:t>Тракторов и автомобилей, самоходных сельскохозя</w:t>
      </w:r>
      <w:r>
        <w:rPr>
          <w:rFonts w:ascii="Times New Roman" w:hAnsi="Times New Roman" w:cs="Times New Roman"/>
          <w:sz w:val="24"/>
          <w:szCs w:val="24"/>
          <w:lang w:eastAsia="ar-SA"/>
        </w:rPr>
        <w:t>йственных и мелиоративных машин</w:t>
      </w:r>
      <w:r w:rsidRPr="004238F7">
        <w:rPr>
          <w:rFonts w:ascii="Times New Roman" w:hAnsi="Times New Roman" w:cs="Times New Roman"/>
          <w:sz w:val="24"/>
          <w:szCs w:val="24"/>
          <w:lang w:eastAsia="ar-SA"/>
        </w:rPr>
        <w:t xml:space="preserve">:  </w:t>
      </w:r>
    </w:p>
    <w:p w14:paraId="3DEEFFCB" w14:textId="77777777" w:rsidR="00AA5A61" w:rsidRPr="004238F7" w:rsidRDefault="00AA5A61" w:rsidP="00AA5A61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238F7">
        <w:rPr>
          <w:rFonts w:ascii="Times New Roman" w:hAnsi="Times New Roman" w:cs="Times New Roman"/>
          <w:sz w:val="24"/>
          <w:szCs w:val="24"/>
          <w:lang w:eastAsia="ar-SA"/>
        </w:rPr>
        <w:t xml:space="preserve">- типичные механизмы, узлы и типовые детали машин и оборудования сельскохозяйственного назначения; </w:t>
      </w:r>
    </w:p>
    <w:p w14:paraId="14D7D555" w14:textId="77777777" w:rsidR="00AA5A61" w:rsidRPr="00AF6A40" w:rsidRDefault="00AA5A61" w:rsidP="00AA5A61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238F7">
        <w:rPr>
          <w:rFonts w:ascii="Times New Roman" w:hAnsi="Times New Roman" w:cs="Times New Roman"/>
          <w:sz w:val="24"/>
          <w:szCs w:val="24"/>
          <w:lang w:eastAsia="ar-SA"/>
        </w:rPr>
        <w:t xml:space="preserve">- наглядные (макеты), натурные (модели) и действующие образцы механизмов, агрегатов и узлов автотракторной и сельскохозяйственной </w:t>
      </w:r>
      <w:r w:rsidRPr="00AF6A40">
        <w:rPr>
          <w:rFonts w:ascii="Times New Roman" w:hAnsi="Times New Roman" w:cs="Times New Roman"/>
          <w:sz w:val="24"/>
          <w:szCs w:val="24"/>
          <w:lang w:eastAsia="ar-SA"/>
        </w:rPr>
        <w:t xml:space="preserve">техники;  </w:t>
      </w:r>
    </w:p>
    <w:p w14:paraId="371FD567" w14:textId="77777777" w:rsidR="00AA5A61" w:rsidRPr="004238F7" w:rsidRDefault="00AA5A61" w:rsidP="00AA5A61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238F7">
        <w:rPr>
          <w:rFonts w:ascii="Times New Roman" w:hAnsi="Times New Roman" w:cs="Times New Roman"/>
          <w:sz w:val="24"/>
          <w:szCs w:val="24"/>
          <w:lang w:eastAsia="ar-SA"/>
        </w:rPr>
        <w:t xml:space="preserve">- технологическая оснастка (комплекты специальных приспособлений и наборы слесарного инструмента); </w:t>
      </w:r>
    </w:p>
    <w:p w14:paraId="5B4A9ABF" w14:textId="77777777" w:rsidR="00AA5A61" w:rsidRPr="004238F7" w:rsidRDefault="00AA5A61" w:rsidP="00AA5A61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238F7">
        <w:rPr>
          <w:rFonts w:ascii="Times New Roman" w:hAnsi="Times New Roman" w:cs="Times New Roman"/>
          <w:sz w:val="24"/>
          <w:szCs w:val="24"/>
          <w:lang w:eastAsia="ar-SA"/>
        </w:rPr>
        <w:t xml:space="preserve">- контрольно-измерительные приборы (универсальные и специальные средства измерения); </w:t>
      </w:r>
    </w:p>
    <w:p w14:paraId="581F726B" w14:textId="77777777" w:rsidR="00AA5A61" w:rsidRPr="004238F7" w:rsidRDefault="00AA5A61" w:rsidP="00AA5A61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238F7">
        <w:rPr>
          <w:rFonts w:ascii="Times New Roman" w:hAnsi="Times New Roman" w:cs="Times New Roman"/>
          <w:sz w:val="24"/>
          <w:szCs w:val="24"/>
          <w:lang w:eastAsia="ar-SA"/>
        </w:rPr>
        <w:t xml:space="preserve">- комплекты технической документации по типам и маркам машин; </w:t>
      </w:r>
    </w:p>
    <w:p w14:paraId="49755554" w14:textId="77777777" w:rsidR="00AA5A61" w:rsidRPr="004238F7" w:rsidRDefault="00AA5A61" w:rsidP="00AA5A61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238F7">
        <w:rPr>
          <w:rFonts w:ascii="Times New Roman" w:hAnsi="Times New Roman" w:cs="Times New Roman"/>
          <w:sz w:val="24"/>
          <w:szCs w:val="24"/>
          <w:lang w:eastAsia="ar-SA"/>
        </w:rPr>
        <w:t xml:space="preserve">- комплект информационно-методического обеспечения; </w:t>
      </w:r>
    </w:p>
    <w:p w14:paraId="355744EB" w14:textId="77777777" w:rsidR="00AA5A61" w:rsidRPr="004238F7" w:rsidRDefault="00AA5A61" w:rsidP="00AA5A61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238F7">
        <w:rPr>
          <w:rFonts w:ascii="Times New Roman" w:hAnsi="Times New Roman" w:cs="Times New Roman"/>
          <w:sz w:val="24"/>
          <w:szCs w:val="24"/>
          <w:lang w:eastAsia="ar-SA"/>
        </w:rPr>
        <w:t xml:space="preserve">- комплект учебно-методической документации. </w:t>
      </w:r>
    </w:p>
    <w:p w14:paraId="6FFBB732" w14:textId="77777777" w:rsidR="00AA5A61" w:rsidRPr="004238F7" w:rsidRDefault="00AA5A61" w:rsidP="00AA5A61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3. </w:t>
      </w:r>
      <w:r w:rsidRPr="004238F7">
        <w:rPr>
          <w:rFonts w:ascii="Times New Roman" w:hAnsi="Times New Roman" w:cs="Times New Roman"/>
          <w:sz w:val="24"/>
          <w:szCs w:val="24"/>
          <w:lang w:eastAsia="ar-SA"/>
        </w:rPr>
        <w:t>Эксплуа</w:t>
      </w:r>
      <w:r>
        <w:rPr>
          <w:rFonts w:ascii="Times New Roman" w:hAnsi="Times New Roman" w:cs="Times New Roman"/>
          <w:sz w:val="24"/>
          <w:szCs w:val="24"/>
          <w:lang w:eastAsia="ar-SA"/>
        </w:rPr>
        <w:t>тации машинно-тракторного парка</w:t>
      </w:r>
      <w:r w:rsidRPr="004238F7">
        <w:rPr>
          <w:rFonts w:ascii="Times New Roman" w:hAnsi="Times New Roman" w:cs="Times New Roman"/>
          <w:sz w:val="24"/>
          <w:szCs w:val="24"/>
          <w:lang w:eastAsia="ar-SA"/>
        </w:rPr>
        <w:t xml:space="preserve">:  </w:t>
      </w:r>
    </w:p>
    <w:p w14:paraId="26AFF27A" w14:textId="77777777" w:rsidR="00AA5A61" w:rsidRPr="004238F7" w:rsidRDefault="00AA5A61" w:rsidP="00AA5A61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238F7">
        <w:rPr>
          <w:rFonts w:ascii="Times New Roman" w:hAnsi="Times New Roman" w:cs="Times New Roman"/>
          <w:sz w:val="24"/>
          <w:szCs w:val="24"/>
          <w:lang w:eastAsia="ar-SA"/>
        </w:rPr>
        <w:t xml:space="preserve">- грузовые и легковые автомобили; </w:t>
      </w:r>
    </w:p>
    <w:p w14:paraId="46F5E8CB" w14:textId="77777777" w:rsidR="00AA5A61" w:rsidRPr="004238F7" w:rsidRDefault="00AA5A61" w:rsidP="00AA5A61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238F7">
        <w:rPr>
          <w:rFonts w:ascii="Times New Roman" w:hAnsi="Times New Roman" w:cs="Times New Roman"/>
          <w:sz w:val="24"/>
          <w:szCs w:val="24"/>
          <w:lang w:eastAsia="ar-SA"/>
        </w:rPr>
        <w:t xml:space="preserve">- тракторы сельскохозяйственного назначения;  </w:t>
      </w:r>
    </w:p>
    <w:p w14:paraId="62F08F9B" w14:textId="77777777" w:rsidR="00AA5A61" w:rsidRPr="004238F7" w:rsidRDefault="00AA5A61" w:rsidP="00AA5A61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238F7">
        <w:rPr>
          <w:rFonts w:ascii="Times New Roman" w:hAnsi="Times New Roman" w:cs="Times New Roman"/>
          <w:sz w:val="24"/>
          <w:szCs w:val="24"/>
          <w:lang w:eastAsia="ar-SA"/>
        </w:rPr>
        <w:t xml:space="preserve">- сельскохозяйственные машины и оборудование; </w:t>
      </w:r>
    </w:p>
    <w:p w14:paraId="41C221AC" w14:textId="77777777" w:rsidR="00AA5A61" w:rsidRPr="004238F7" w:rsidRDefault="00AA5A61" w:rsidP="00AA5A61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238F7">
        <w:rPr>
          <w:rFonts w:ascii="Times New Roman" w:hAnsi="Times New Roman" w:cs="Times New Roman"/>
          <w:sz w:val="24"/>
          <w:szCs w:val="24"/>
          <w:lang w:eastAsia="ar-SA"/>
        </w:rPr>
        <w:t xml:space="preserve">- комплекты технологической документации; </w:t>
      </w:r>
    </w:p>
    <w:p w14:paraId="4F92A0B2" w14:textId="77777777" w:rsidR="00AA5A61" w:rsidRDefault="00AA5A61" w:rsidP="00AA5A61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238F7">
        <w:rPr>
          <w:rFonts w:ascii="Times New Roman" w:hAnsi="Times New Roman" w:cs="Times New Roman"/>
          <w:sz w:val="24"/>
          <w:szCs w:val="24"/>
          <w:lang w:eastAsia="ar-SA"/>
        </w:rPr>
        <w:t>- комплект информационно-методического обеспечения;</w:t>
      </w:r>
    </w:p>
    <w:p w14:paraId="472BA501" w14:textId="77777777" w:rsidR="00AA5A61" w:rsidRPr="004238F7" w:rsidRDefault="00AA5A61" w:rsidP="00AA5A61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238F7">
        <w:rPr>
          <w:rFonts w:ascii="Times New Roman" w:hAnsi="Times New Roman" w:cs="Times New Roman"/>
          <w:sz w:val="24"/>
          <w:szCs w:val="24"/>
          <w:lang w:eastAsia="ar-SA"/>
        </w:rPr>
        <w:t xml:space="preserve">- комплект учебно-методической документации. </w:t>
      </w:r>
    </w:p>
    <w:p w14:paraId="7065F71E" w14:textId="77777777" w:rsidR="00AA5A61" w:rsidRPr="004238F7" w:rsidRDefault="00AA5A61" w:rsidP="00AA5A61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238F7">
        <w:rPr>
          <w:rFonts w:ascii="Times New Roman" w:hAnsi="Times New Roman" w:cs="Times New Roman"/>
          <w:sz w:val="24"/>
          <w:szCs w:val="24"/>
          <w:lang w:eastAsia="ar-SA"/>
        </w:rPr>
        <w:t xml:space="preserve">4. Учебно-производственное хозяйство:  </w:t>
      </w:r>
    </w:p>
    <w:p w14:paraId="12C63F59" w14:textId="77777777" w:rsidR="00AA5A61" w:rsidRPr="004238F7" w:rsidRDefault="00AA5A61" w:rsidP="00AA5A61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238F7">
        <w:rPr>
          <w:rFonts w:ascii="Times New Roman" w:hAnsi="Times New Roman" w:cs="Times New Roman"/>
          <w:sz w:val="24"/>
          <w:szCs w:val="24"/>
          <w:lang w:eastAsia="ar-SA"/>
        </w:rPr>
        <w:t xml:space="preserve">- слесарные мастерские;  </w:t>
      </w:r>
    </w:p>
    <w:p w14:paraId="5A790023" w14:textId="77777777" w:rsidR="00AA5A61" w:rsidRPr="004238F7" w:rsidRDefault="00AA5A61" w:rsidP="00AA5A61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238F7">
        <w:rPr>
          <w:rFonts w:ascii="Times New Roman" w:hAnsi="Times New Roman" w:cs="Times New Roman"/>
          <w:sz w:val="24"/>
          <w:szCs w:val="24"/>
          <w:lang w:eastAsia="ar-SA"/>
        </w:rPr>
        <w:t xml:space="preserve">- пункт технического обслуживания. </w:t>
      </w:r>
    </w:p>
    <w:p w14:paraId="6F073181" w14:textId="77777777" w:rsidR="00AA5A61" w:rsidRPr="004238F7" w:rsidRDefault="00AA5A61" w:rsidP="00AA5A61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238F7">
        <w:rPr>
          <w:rFonts w:ascii="Times New Roman" w:hAnsi="Times New Roman" w:cs="Times New Roman"/>
          <w:sz w:val="24"/>
          <w:szCs w:val="24"/>
          <w:lang w:eastAsia="ar-SA"/>
        </w:rPr>
        <w:t xml:space="preserve">5. Технические средства обучения: </w:t>
      </w:r>
    </w:p>
    <w:p w14:paraId="02030632" w14:textId="77777777" w:rsidR="00AA5A61" w:rsidRPr="004238F7" w:rsidRDefault="00AA5A61" w:rsidP="00AA5A61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238F7">
        <w:rPr>
          <w:rFonts w:ascii="Times New Roman" w:hAnsi="Times New Roman" w:cs="Times New Roman"/>
          <w:sz w:val="24"/>
          <w:szCs w:val="24"/>
          <w:lang w:eastAsia="ar-SA"/>
        </w:rPr>
        <w:t xml:space="preserve">- персональный компьютер (ноутбук);  </w:t>
      </w:r>
    </w:p>
    <w:p w14:paraId="49116808" w14:textId="77777777" w:rsidR="00AA5A61" w:rsidRPr="004238F7" w:rsidRDefault="00AA5A61" w:rsidP="00AA5A61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238F7">
        <w:rPr>
          <w:rFonts w:ascii="Times New Roman" w:hAnsi="Times New Roman" w:cs="Times New Roman"/>
          <w:sz w:val="24"/>
          <w:szCs w:val="24"/>
          <w:lang w:eastAsia="ar-SA"/>
        </w:rPr>
        <w:t xml:space="preserve">- доступ в интернет; </w:t>
      </w:r>
    </w:p>
    <w:p w14:paraId="3BD0D9C5" w14:textId="77777777" w:rsidR="00AA5A61" w:rsidRPr="004238F7" w:rsidRDefault="00AA5A61" w:rsidP="00AA5A61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238F7">
        <w:rPr>
          <w:rFonts w:ascii="Times New Roman" w:hAnsi="Times New Roman" w:cs="Times New Roman"/>
          <w:sz w:val="24"/>
          <w:szCs w:val="24"/>
          <w:lang w:eastAsia="ar-SA"/>
        </w:rPr>
        <w:t>- видеопроектор, аудиосистема, экран;</w:t>
      </w:r>
    </w:p>
    <w:p w14:paraId="563F2365" w14:textId="77777777" w:rsidR="00AA5A61" w:rsidRPr="004238F7" w:rsidRDefault="00AA5A61" w:rsidP="00AA5A61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238F7">
        <w:rPr>
          <w:rFonts w:ascii="Times New Roman" w:hAnsi="Times New Roman" w:cs="Times New Roman"/>
          <w:sz w:val="24"/>
          <w:szCs w:val="24"/>
          <w:lang w:eastAsia="ar-SA"/>
        </w:rPr>
        <w:t xml:space="preserve">- интерактивная доска; </w:t>
      </w:r>
    </w:p>
    <w:p w14:paraId="4F3DC8CF" w14:textId="77777777" w:rsidR="00AA5A61" w:rsidRDefault="00AA5A61" w:rsidP="00AA5A61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238F7">
        <w:rPr>
          <w:rFonts w:ascii="Times New Roman" w:hAnsi="Times New Roman" w:cs="Times New Roman"/>
          <w:sz w:val="24"/>
          <w:szCs w:val="24"/>
          <w:lang w:eastAsia="ar-SA"/>
        </w:rPr>
        <w:lastRenderedPageBreak/>
        <w:t xml:space="preserve">- программное обеспечение и электронные ресурсы. </w:t>
      </w:r>
    </w:p>
    <w:p w14:paraId="104D955A" w14:textId="77777777" w:rsidR="00AA5A61" w:rsidRPr="00AF6A40" w:rsidRDefault="00AA5A61" w:rsidP="00AA5A61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      </w:t>
      </w:r>
      <w:r w:rsidRPr="004238F7">
        <w:rPr>
          <w:rFonts w:ascii="Times New Roman" w:hAnsi="Times New Roman" w:cs="Times New Roman"/>
          <w:sz w:val="24"/>
          <w:szCs w:val="24"/>
          <w:lang w:eastAsia="ar-SA"/>
        </w:rPr>
        <w:t xml:space="preserve"> Реализация программы профессионального модуля предполагает обязательную  производственную практику, которую рекомендуется проводить рассредоточено.</w:t>
      </w:r>
    </w:p>
    <w:p w14:paraId="0B67639B" w14:textId="77777777" w:rsidR="00AA5A61" w:rsidRPr="00AF6A40" w:rsidRDefault="00AA5A61" w:rsidP="00AA5A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864F6D8" w14:textId="77777777" w:rsidR="00AA5A61" w:rsidRPr="00AF6A40" w:rsidRDefault="00AA5A61" w:rsidP="00AA5A61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6A40">
        <w:rPr>
          <w:rFonts w:ascii="Times New Roman" w:hAnsi="Times New Roman" w:cs="Times New Roman"/>
          <w:b/>
          <w:sz w:val="24"/>
          <w:szCs w:val="24"/>
        </w:rPr>
        <w:t xml:space="preserve">4.2 . Информационное обеспечение обучения  </w:t>
      </w:r>
    </w:p>
    <w:p w14:paraId="745E8585" w14:textId="77777777" w:rsidR="00AA5A61" w:rsidRPr="00AF6A40" w:rsidRDefault="00AA5A61" w:rsidP="00AA5A61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6A40">
        <w:rPr>
          <w:rFonts w:ascii="Times New Roman" w:hAnsi="Times New Roman" w:cs="Times New Roman"/>
          <w:b/>
          <w:sz w:val="24"/>
          <w:szCs w:val="24"/>
        </w:rPr>
        <w:t>Перечень рекомендуемых учебн</w:t>
      </w:r>
      <w:r>
        <w:rPr>
          <w:rFonts w:ascii="Times New Roman" w:hAnsi="Times New Roman" w:cs="Times New Roman"/>
          <w:b/>
          <w:sz w:val="24"/>
          <w:szCs w:val="24"/>
        </w:rPr>
        <w:t xml:space="preserve">ых изданий,  Интернет-ресурсов, </w:t>
      </w:r>
      <w:r w:rsidRPr="00AF6A40">
        <w:rPr>
          <w:rFonts w:ascii="Times New Roman" w:hAnsi="Times New Roman" w:cs="Times New Roman"/>
          <w:b/>
          <w:sz w:val="24"/>
          <w:szCs w:val="24"/>
        </w:rPr>
        <w:t xml:space="preserve">дополнительной литературы   </w:t>
      </w:r>
    </w:p>
    <w:p w14:paraId="69354356" w14:textId="77777777" w:rsidR="00AA5A61" w:rsidRPr="00AF6A40" w:rsidRDefault="00AA5A61" w:rsidP="00AA5A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6A40">
        <w:rPr>
          <w:rFonts w:ascii="Times New Roman" w:hAnsi="Times New Roman" w:cs="Times New Roman"/>
          <w:sz w:val="24"/>
          <w:szCs w:val="24"/>
        </w:rPr>
        <w:t xml:space="preserve">Основные источники: </w:t>
      </w:r>
    </w:p>
    <w:p w14:paraId="3B653C8B" w14:textId="77777777" w:rsidR="00AA5A61" w:rsidRPr="00AF6A40" w:rsidRDefault="00AA5A61" w:rsidP="00AA5A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6A40">
        <w:rPr>
          <w:rFonts w:ascii="Times New Roman" w:hAnsi="Times New Roman" w:cs="Times New Roman"/>
          <w:sz w:val="24"/>
          <w:szCs w:val="24"/>
        </w:rPr>
        <w:t xml:space="preserve">а) учебная литература: </w:t>
      </w:r>
    </w:p>
    <w:p w14:paraId="35D07577" w14:textId="77777777" w:rsidR="00AA5A61" w:rsidRPr="004176DC" w:rsidRDefault="00AA5A61" w:rsidP="00AA5A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6DC">
        <w:rPr>
          <w:rFonts w:ascii="Times New Roman" w:hAnsi="Times New Roman" w:cs="Times New Roman"/>
          <w:sz w:val="24"/>
          <w:szCs w:val="24"/>
        </w:rPr>
        <w:t xml:space="preserve">1. </w:t>
      </w:r>
      <w:hyperlink r:id="rId12" w:history="1">
        <w:r w:rsidRPr="004176DC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>Тараторкин В.М.</w:t>
        </w:r>
      </w:hyperlink>
      <w:r w:rsidRPr="004176DC">
        <w:rPr>
          <w:rFonts w:ascii="Times New Roman" w:hAnsi="Times New Roman" w:cs="Times New Roman"/>
          <w:sz w:val="24"/>
          <w:szCs w:val="24"/>
        </w:rPr>
        <w:t> , </w:t>
      </w:r>
      <w:hyperlink r:id="rId13" w:history="1">
        <w:r w:rsidRPr="004176DC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>Голубев И.Г.</w:t>
        </w:r>
      </w:hyperlink>
      <w:r w:rsidRPr="004176DC">
        <w:rPr>
          <w:rFonts w:ascii="Times New Roman" w:hAnsi="Times New Roman" w:cs="Times New Roman"/>
          <w:sz w:val="24"/>
          <w:szCs w:val="24"/>
        </w:rPr>
        <w:t xml:space="preserve"> </w:t>
      </w:r>
      <w:r w:rsidRPr="004176DC"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  <w:t>Система технического обслуживания и ремонта сельскохозяйственных машин и механизмов</w:t>
      </w:r>
      <w:r w:rsidRPr="004176DC">
        <w:rPr>
          <w:bCs/>
          <w:color w:val="000000"/>
          <w:spacing w:val="2"/>
        </w:rPr>
        <w:t>.</w:t>
      </w:r>
      <w:r w:rsidRPr="004176DC">
        <w:rPr>
          <w:rFonts w:ascii="Times New Roman" w:hAnsi="Times New Roman" w:cs="Times New Roman"/>
          <w:sz w:val="24"/>
          <w:szCs w:val="24"/>
        </w:rPr>
        <w:t xml:space="preserve"> - М.:</w:t>
      </w:r>
      <w:r>
        <w:rPr>
          <w:rFonts w:ascii="Times New Roman" w:hAnsi="Times New Roman" w:cs="Times New Roman"/>
          <w:sz w:val="24"/>
          <w:szCs w:val="24"/>
        </w:rPr>
        <w:t xml:space="preserve"> Академия</w:t>
      </w:r>
      <w:r w:rsidRPr="004176D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2017г.- 384 с.</w:t>
      </w:r>
    </w:p>
    <w:p w14:paraId="19372F53" w14:textId="77777777" w:rsidR="00AA5A61" w:rsidRPr="001721DC" w:rsidRDefault="00AA5A61" w:rsidP="00AA5A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21DC">
        <w:rPr>
          <w:rFonts w:ascii="Times New Roman" w:hAnsi="Times New Roman" w:cs="Times New Roman"/>
          <w:sz w:val="24"/>
          <w:szCs w:val="24"/>
        </w:rPr>
        <w:t>2.</w:t>
      </w:r>
      <w:r w:rsidRPr="00651555">
        <w:rPr>
          <w:rFonts w:ascii="Times New Roman" w:hAnsi="Times New Roman" w:cs="Times New Roman"/>
          <w:sz w:val="24"/>
          <w:szCs w:val="24"/>
        </w:rPr>
        <w:t xml:space="preserve"> </w:t>
      </w:r>
      <w:hyperlink r:id="rId14" w:history="1">
        <w:r w:rsidRPr="00651555">
          <w:rPr>
            <w:rStyle w:val="ab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Голубев И.Г.</w:t>
        </w:r>
      </w:hyperlink>
      <w:r w:rsidRPr="00651555">
        <w:rPr>
          <w:rFonts w:ascii="Times New Roman" w:hAnsi="Times New Roman" w:cs="Times New Roman"/>
          <w:color w:val="000000" w:themeColor="text1"/>
          <w:sz w:val="24"/>
          <w:szCs w:val="24"/>
        </w:rPr>
        <w:t> , </w:t>
      </w:r>
      <w:hyperlink r:id="rId15" w:history="1">
        <w:r w:rsidRPr="00651555">
          <w:rPr>
            <w:rStyle w:val="ab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Тараторкин В.М.</w:t>
        </w:r>
      </w:hyperlink>
      <w:r w:rsidRPr="00651555">
        <w:rPr>
          <w:rFonts w:ascii="Times New Roman" w:hAnsi="Times New Roman" w:cs="Times New Roman"/>
          <w:sz w:val="24"/>
          <w:szCs w:val="24"/>
        </w:rPr>
        <w:t xml:space="preserve"> Технологические процессы ремонтного производства </w:t>
      </w:r>
      <w:r w:rsidRPr="004176DC">
        <w:rPr>
          <w:rFonts w:ascii="Times New Roman" w:hAnsi="Times New Roman" w:cs="Times New Roman"/>
          <w:sz w:val="24"/>
          <w:szCs w:val="24"/>
        </w:rPr>
        <w:t>- М.:</w:t>
      </w:r>
      <w:r>
        <w:rPr>
          <w:rFonts w:ascii="Times New Roman" w:hAnsi="Times New Roman" w:cs="Times New Roman"/>
          <w:sz w:val="24"/>
          <w:szCs w:val="24"/>
        </w:rPr>
        <w:t xml:space="preserve"> Академия</w:t>
      </w:r>
      <w:r w:rsidRPr="004176D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2017</w:t>
      </w:r>
      <w:r w:rsidRPr="00634C84">
        <w:rPr>
          <w:rFonts w:ascii="Times New Roman" w:hAnsi="Times New Roman" w:cs="Times New Roman"/>
          <w:sz w:val="24"/>
          <w:szCs w:val="24"/>
        </w:rPr>
        <w:t xml:space="preserve"> </w:t>
      </w:r>
      <w:r w:rsidRPr="00651555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>-304 с.</w:t>
      </w:r>
    </w:p>
    <w:p w14:paraId="751F3580" w14:textId="77777777" w:rsidR="00AA5A61" w:rsidRPr="001721DC" w:rsidRDefault="00AA5A61" w:rsidP="00AA5A61">
      <w:pPr>
        <w:spacing w:after="0"/>
        <w:jc w:val="both"/>
      </w:pPr>
      <w:r w:rsidRPr="001721DC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59D1">
        <w:rPr>
          <w:rFonts w:ascii="Times New Roman" w:hAnsi="Times New Roman" w:cs="Times New Roman"/>
          <w:sz w:val="24"/>
          <w:szCs w:val="24"/>
        </w:rPr>
        <w:t>Виноградов В.М. Храмцова О.В. Техническое обслуживание и ремонт автомобилей. Л</w:t>
      </w:r>
      <w:r w:rsidRPr="001721DC">
        <w:rPr>
          <w:rFonts w:ascii="Times New Roman" w:hAnsi="Times New Roman" w:cs="Times New Roman"/>
          <w:sz w:val="24"/>
          <w:szCs w:val="24"/>
        </w:rPr>
        <w:t>абораторный практикум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76DC">
        <w:rPr>
          <w:rFonts w:ascii="Times New Roman" w:hAnsi="Times New Roman" w:cs="Times New Roman"/>
          <w:sz w:val="24"/>
          <w:szCs w:val="24"/>
        </w:rPr>
        <w:t>- М.:</w:t>
      </w:r>
      <w:r>
        <w:rPr>
          <w:rFonts w:ascii="Times New Roman" w:hAnsi="Times New Roman" w:cs="Times New Roman"/>
          <w:sz w:val="24"/>
          <w:szCs w:val="24"/>
        </w:rPr>
        <w:t xml:space="preserve"> Академия</w:t>
      </w:r>
      <w:r w:rsidRPr="004176D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21DC">
        <w:rPr>
          <w:rFonts w:ascii="Times New Roman" w:hAnsi="Times New Roman" w:cs="Times New Roman"/>
          <w:sz w:val="24"/>
          <w:szCs w:val="24"/>
        </w:rPr>
        <w:t>201</w:t>
      </w:r>
      <w:r w:rsidR="002D3028">
        <w:rPr>
          <w:rFonts w:ascii="Times New Roman" w:hAnsi="Times New Roman" w:cs="Times New Roman"/>
          <w:sz w:val="24"/>
          <w:szCs w:val="24"/>
        </w:rPr>
        <w:t>7</w:t>
      </w:r>
      <w:r w:rsidRPr="001721DC">
        <w:rPr>
          <w:rFonts w:ascii="Times New Roman" w:hAnsi="Times New Roman" w:cs="Times New Roman"/>
          <w:sz w:val="24"/>
          <w:szCs w:val="24"/>
        </w:rPr>
        <w:t>. – 173 с.;</w:t>
      </w:r>
      <w:r w:rsidRPr="001721DC">
        <w:t xml:space="preserve"> </w:t>
      </w:r>
    </w:p>
    <w:p w14:paraId="4954721A" w14:textId="77777777" w:rsidR="00AA5A61" w:rsidRDefault="00AA5A61" w:rsidP="00AA5A6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677377">
        <w:rPr>
          <w:rFonts w:ascii="Times New Roman" w:hAnsi="Times New Roman" w:cs="Times New Roman"/>
          <w:sz w:val="24"/>
          <w:szCs w:val="24"/>
        </w:rPr>
        <w:t>.</w:t>
      </w:r>
      <w:r w:rsidRPr="000C0E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76DC">
        <w:rPr>
          <w:rFonts w:ascii="Times New Roman" w:hAnsi="Times New Roman" w:cs="Times New Roman"/>
          <w:sz w:val="24"/>
          <w:szCs w:val="24"/>
        </w:rPr>
        <w:t>Виноградов В. М.  Технологические процессы ремонта автомобилей : учеб</w:t>
      </w:r>
      <w:proofErr w:type="gramStart"/>
      <w:r w:rsidRPr="004176D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176D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176DC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4176DC">
        <w:rPr>
          <w:rFonts w:ascii="Times New Roman" w:hAnsi="Times New Roman" w:cs="Times New Roman"/>
          <w:sz w:val="24"/>
          <w:szCs w:val="24"/>
        </w:rPr>
        <w:t>особие для студ. учреждений сред. проф.</w:t>
      </w:r>
      <w:r>
        <w:rPr>
          <w:rFonts w:ascii="Times New Roman" w:hAnsi="Times New Roman" w:cs="Times New Roman"/>
          <w:sz w:val="24"/>
          <w:szCs w:val="24"/>
        </w:rPr>
        <w:t xml:space="preserve"> образования -</w:t>
      </w:r>
      <w:r w:rsidRPr="004176DC">
        <w:rPr>
          <w:rFonts w:ascii="Times New Roman" w:hAnsi="Times New Roman" w:cs="Times New Roman"/>
          <w:sz w:val="24"/>
          <w:szCs w:val="24"/>
        </w:rPr>
        <w:t xml:space="preserve"> 6-е изд., - М.:</w:t>
      </w:r>
      <w:r>
        <w:rPr>
          <w:rFonts w:ascii="Times New Roman" w:hAnsi="Times New Roman" w:cs="Times New Roman"/>
          <w:sz w:val="24"/>
          <w:szCs w:val="24"/>
        </w:rPr>
        <w:t xml:space="preserve"> Академия</w:t>
      </w:r>
      <w:r w:rsidRPr="004176D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76DC">
        <w:rPr>
          <w:rFonts w:ascii="Times New Roman" w:hAnsi="Times New Roman" w:cs="Times New Roman"/>
          <w:sz w:val="24"/>
          <w:szCs w:val="24"/>
        </w:rPr>
        <w:t>201</w:t>
      </w:r>
      <w:r w:rsidR="002D3028">
        <w:rPr>
          <w:rFonts w:ascii="Times New Roman" w:hAnsi="Times New Roman" w:cs="Times New Roman"/>
          <w:sz w:val="24"/>
          <w:szCs w:val="24"/>
        </w:rPr>
        <w:t>7</w:t>
      </w:r>
      <w:r w:rsidRPr="004176DC">
        <w:rPr>
          <w:rFonts w:ascii="Times New Roman" w:hAnsi="Times New Roman" w:cs="Times New Roman"/>
          <w:sz w:val="24"/>
          <w:szCs w:val="24"/>
        </w:rPr>
        <w:t xml:space="preserve">. — 432 с. </w:t>
      </w:r>
    </w:p>
    <w:p w14:paraId="47AA1A00" w14:textId="77777777" w:rsidR="00AA5A61" w:rsidRPr="00AF6A40" w:rsidRDefault="00AA5A61" w:rsidP="00AA5A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6A40">
        <w:rPr>
          <w:rFonts w:ascii="Times New Roman" w:hAnsi="Times New Roman" w:cs="Times New Roman"/>
          <w:sz w:val="24"/>
          <w:szCs w:val="24"/>
        </w:rPr>
        <w:t xml:space="preserve">б) периодические издания (журналы): </w:t>
      </w:r>
    </w:p>
    <w:p w14:paraId="63B44192" w14:textId="77777777" w:rsidR="00AA5A61" w:rsidRPr="00AF6A40" w:rsidRDefault="00AA5A61" w:rsidP="00AA5A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6A40">
        <w:rPr>
          <w:rFonts w:ascii="Times New Roman" w:hAnsi="Times New Roman" w:cs="Times New Roman"/>
          <w:sz w:val="24"/>
          <w:szCs w:val="24"/>
        </w:rPr>
        <w:t xml:space="preserve">1. «Сельскохозяйственная техника: обслуживание и ремонт».  </w:t>
      </w:r>
    </w:p>
    <w:p w14:paraId="15447A7F" w14:textId="77777777" w:rsidR="00AA5A61" w:rsidRPr="00AF6A40" w:rsidRDefault="00AA5A61" w:rsidP="00AA5A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AF6A40">
        <w:rPr>
          <w:rFonts w:ascii="Times New Roman" w:hAnsi="Times New Roman" w:cs="Times New Roman"/>
          <w:sz w:val="24"/>
          <w:szCs w:val="24"/>
        </w:rPr>
        <w:t xml:space="preserve">. «Техника в сельском хозяйстве». </w:t>
      </w:r>
    </w:p>
    <w:p w14:paraId="7F1C28A8" w14:textId="77777777" w:rsidR="00AA5A61" w:rsidRPr="00AF6A40" w:rsidRDefault="00AA5A61" w:rsidP="00AA5A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AF6A40">
        <w:rPr>
          <w:rFonts w:ascii="Times New Roman" w:hAnsi="Times New Roman" w:cs="Times New Roman"/>
          <w:sz w:val="24"/>
          <w:szCs w:val="24"/>
        </w:rPr>
        <w:t xml:space="preserve">. «Сельский механизатор». </w:t>
      </w:r>
    </w:p>
    <w:p w14:paraId="7650C304" w14:textId="77777777" w:rsidR="00AA5A61" w:rsidRDefault="00AA5A61" w:rsidP="00AA5A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35678C0" w14:textId="77777777" w:rsidR="00AA5A61" w:rsidRPr="001721DC" w:rsidRDefault="00AA5A61" w:rsidP="00AA5A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21DC">
        <w:rPr>
          <w:rFonts w:ascii="Times New Roman" w:hAnsi="Times New Roman" w:cs="Times New Roman"/>
          <w:sz w:val="24"/>
          <w:szCs w:val="24"/>
        </w:rPr>
        <w:t xml:space="preserve">Дополнительные источники </w:t>
      </w:r>
    </w:p>
    <w:p w14:paraId="776320CF" w14:textId="77777777" w:rsidR="00AA5A61" w:rsidRDefault="00AA5A61" w:rsidP="00AA5A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4176D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76DC">
        <w:rPr>
          <w:rFonts w:ascii="Times New Roman" w:hAnsi="Times New Roman" w:cs="Times New Roman"/>
          <w:sz w:val="24"/>
          <w:szCs w:val="24"/>
          <w:shd w:val="clear" w:color="auto" w:fill="FFFFFF"/>
        </w:rPr>
        <w:t>«Техническое обслуживание и ремонт автомобилей» : учеб</w:t>
      </w:r>
      <w:proofErr w:type="gramStart"/>
      <w:r w:rsidRPr="004176D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gramEnd"/>
      <w:r w:rsidRPr="004176D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Pr="004176DC">
        <w:rPr>
          <w:rFonts w:ascii="Times New Roman" w:hAnsi="Times New Roman" w:cs="Times New Roman"/>
          <w:sz w:val="24"/>
          <w:szCs w:val="24"/>
          <w:shd w:val="clear" w:color="auto" w:fill="FFFFFF"/>
        </w:rPr>
        <w:t>п</w:t>
      </w:r>
      <w:proofErr w:type="gramEnd"/>
      <w:r w:rsidRPr="004176D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особие / Л.И, Епифанов, Е.А. Епифанова, — 2-е изд., </w:t>
      </w:r>
      <w:proofErr w:type="spellStart"/>
      <w:r w:rsidRPr="004176DC">
        <w:rPr>
          <w:rFonts w:ascii="Times New Roman" w:hAnsi="Times New Roman" w:cs="Times New Roman"/>
          <w:sz w:val="24"/>
          <w:szCs w:val="24"/>
          <w:shd w:val="clear" w:color="auto" w:fill="FFFFFF"/>
        </w:rPr>
        <w:t>перераб</w:t>
      </w:r>
      <w:proofErr w:type="spellEnd"/>
      <w:r w:rsidRPr="004176DC">
        <w:rPr>
          <w:rFonts w:ascii="Times New Roman" w:hAnsi="Times New Roman" w:cs="Times New Roman"/>
          <w:sz w:val="24"/>
          <w:szCs w:val="24"/>
          <w:shd w:val="clear" w:color="auto" w:fill="FFFFFF"/>
        </w:rPr>
        <w:t>. и доп. — М. : ИД ФОРУМ : ИНФРА-М, 2017. — 352 с. — (Профессиональное образование)</w:t>
      </w:r>
      <w:r w:rsidRPr="00F43E99">
        <w:t xml:space="preserve"> </w:t>
      </w:r>
      <w:r w:rsidRPr="00F43E99">
        <w:rPr>
          <w:rFonts w:ascii="Times New Roman" w:hAnsi="Times New Roman" w:cs="Times New Roman"/>
          <w:sz w:val="24"/>
          <w:szCs w:val="24"/>
        </w:rPr>
        <w:t>[ЭБС znanium.com]</w:t>
      </w:r>
    </w:p>
    <w:p w14:paraId="30EE94D8" w14:textId="77777777" w:rsidR="00AA5A61" w:rsidRDefault="00AA5A61" w:rsidP="00AA5A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F43E99">
        <w:rPr>
          <w:rFonts w:ascii="Times New Roman" w:hAnsi="Times New Roman" w:cs="Times New Roman"/>
          <w:sz w:val="24"/>
          <w:szCs w:val="24"/>
        </w:rPr>
        <w:t xml:space="preserve">. </w:t>
      </w:r>
      <w:r w:rsidRPr="00F43E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Технологические процессы в техническом сервисе машин и оборудования</w:t>
      </w:r>
      <w:r w:rsidRPr="00F43E99">
        <w:rPr>
          <w:rFonts w:ascii="Times New Roman" w:eastAsia="Times New Roman" w:hAnsi="Times New Roman" w:cs="Times New Roman"/>
          <w:sz w:val="24"/>
          <w:szCs w:val="24"/>
          <w:lang w:eastAsia="ru-RU"/>
        </w:rPr>
        <w:t> : учеб</w:t>
      </w:r>
      <w:proofErr w:type="gramStart"/>
      <w:r w:rsidRPr="00F43E9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F43E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43E9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F43E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особие / И.Н. Кравченко, А.Ф. </w:t>
      </w:r>
      <w:proofErr w:type="spellStart"/>
      <w:r w:rsidRPr="00F43E99">
        <w:rPr>
          <w:rFonts w:ascii="Times New Roman" w:eastAsia="Times New Roman" w:hAnsi="Times New Roman" w:cs="Times New Roman"/>
          <w:sz w:val="24"/>
          <w:szCs w:val="24"/>
          <w:lang w:eastAsia="ru-RU"/>
        </w:rPr>
        <w:t>Пузряков</w:t>
      </w:r>
      <w:proofErr w:type="spellEnd"/>
      <w:r w:rsidRPr="00F43E99">
        <w:rPr>
          <w:rFonts w:ascii="Times New Roman" w:eastAsia="Times New Roman" w:hAnsi="Times New Roman" w:cs="Times New Roman"/>
          <w:sz w:val="24"/>
          <w:szCs w:val="24"/>
          <w:lang w:eastAsia="ru-RU"/>
        </w:rPr>
        <w:t>, В.М. Корнеев [и др.]. — М.</w:t>
      </w:r>
      <w:proofErr w:type="gramStart"/>
      <w:r w:rsidRPr="00F43E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F43E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ИНФРА-М, 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F43E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— 346 с. + Доп. материалы </w:t>
      </w:r>
      <w:r w:rsidRPr="00F43E99">
        <w:rPr>
          <w:rFonts w:ascii="Times New Roman" w:hAnsi="Times New Roman" w:cs="Times New Roman"/>
          <w:sz w:val="24"/>
          <w:szCs w:val="24"/>
        </w:rPr>
        <w:t>[ЭБС znanium.com]</w:t>
      </w:r>
    </w:p>
    <w:p w14:paraId="4BD0EED2" w14:textId="77777777" w:rsidR="00AA5A61" w:rsidRDefault="00AA5A61" w:rsidP="00AA5A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966CBA7" w14:textId="77777777" w:rsidR="00AA5A61" w:rsidRPr="00F96174" w:rsidRDefault="00AA5A61" w:rsidP="00AA5A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6174">
        <w:rPr>
          <w:rFonts w:ascii="Times New Roman" w:hAnsi="Times New Roman" w:cs="Times New Roman"/>
          <w:sz w:val="24"/>
          <w:szCs w:val="24"/>
        </w:rPr>
        <w:t xml:space="preserve">Электронные ресурсы: </w:t>
      </w:r>
    </w:p>
    <w:p w14:paraId="679F8594" w14:textId="77777777" w:rsidR="00AA5A61" w:rsidRPr="00F96174" w:rsidRDefault="00AA5A61" w:rsidP="00AA5A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F96174">
        <w:rPr>
          <w:rFonts w:ascii="Times New Roman" w:hAnsi="Times New Roman" w:cs="Times New Roman"/>
          <w:sz w:val="24"/>
          <w:szCs w:val="24"/>
        </w:rPr>
        <w:t xml:space="preserve">. Интернет-версия системы ГАРАНТ: законы РФ и другие нормативные документы http://www.garant.ru/ </w:t>
      </w:r>
    </w:p>
    <w:p w14:paraId="6DD47CA5" w14:textId="77777777" w:rsidR="00AA5A61" w:rsidRDefault="00AA5A61" w:rsidP="00AA5A61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F96174">
        <w:rPr>
          <w:rFonts w:ascii="Times New Roman" w:hAnsi="Times New Roman" w:cs="Times New Roman"/>
          <w:sz w:val="24"/>
          <w:szCs w:val="24"/>
        </w:rPr>
        <w:t>. Интернет-версия системы Консультант Плюс: законы РФ и другие нормативные документы</w:t>
      </w:r>
      <w:r w:rsidRPr="00F11D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16" w:history="1">
        <w:r w:rsidRPr="00F11D32">
          <w:rPr>
            <w:rStyle w:val="ab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http://www.consultant.ru/online/</w:t>
        </w:r>
      </w:hyperlink>
    </w:p>
    <w:p w14:paraId="0BBEA5C7" w14:textId="77777777" w:rsidR="00AA5A61" w:rsidRDefault="00AA5A61" w:rsidP="00AA5A61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BEA830F" w14:textId="77777777" w:rsidR="00AA5A61" w:rsidRPr="00F11D32" w:rsidRDefault="00AA5A61" w:rsidP="00AA5A6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1D32">
        <w:rPr>
          <w:rFonts w:ascii="Times New Roman" w:hAnsi="Times New Roman" w:cs="Times New Roman"/>
          <w:b/>
          <w:sz w:val="24"/>
          <w:szCs w:val="24"/>
        </w:rPr>
        <w:t>4.3. Общие требования к организации образовательного процесса</w:t>
      </w:r>
    </w:p>
    <w:p w14:paraId="5EB2A007" w14:textId="77777777" w:rsidR="00AA5A61" w:rsidRDefault="00AA5A61" w:rsidP="00AA5A6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1D32">
        <w:rPr>
          <w:rFonts w:ascii="Times New Roman" w:hAnsi="Times New Roman" w:cs="Times New Roman"/>
          <w:sz w:val="24"/>
          <w:szCs w:val="24"/>
        </w:rPr>
        <w:t>Занятия проводятся в учебных аудиториях и лабораториях, оснащенных необходимым учебным, методическим, информационным, программным обеспечением. В преподавании используются лекционно-практические формы проведения занятий, информационно-коммуникационные технологии, игровые технологии.  Консультационная помощь студентам осуществляется в индивидуальной и групповой формах пропорционально</w:t>
      </w:r>
    </w:p>
    <w:p w14:paraId="05B2149F" w14:textId="77777777" w:rsidR="00AA5A61" w:rsidRDefault="00AA5A61" w:rsidP="00AA5A61">
      <w:pPr>
        <w:spacing w:after="0"/>
        <w:jc w:val="both"/>
      </w:pPr>
      <w:r w:rsidRPr="00F11D32">
        <w:rPr>
          <w:rFonts w:ascii="Times New Roman" w:hAnsi="Times New Roman" w:cs="Times New Roman"/>
          <w:sz w:val="24"/>
          <w:szCs w:val="24"/>
        </w:rPr>
        <w:t>количеству часов. Освоение учебной практики является необходимым условием для получения первичных профессиональных навыков</w:t>
      </w:r>
      <w:r w:rsidRPr="008D7706">
        <w:t>.</w:t>
      </w:r>
      <w:r>
        <w:t xml:space="preserve">   </w:t>
      </w:r>
    </w:p>
    <w:p w14:paraId="1BCDD6B4" w14:textId="77777777" w:rsidR="00AA5A61" w:rsidRDefault="00AA5A61" w:rsidP="00AA5A61">
      <w:pPr>
        <w:pStyle w:val="1"/>
        <w:numPr>
          <w:ilvl w:val="0"/>
          <w:numId w:val="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lastRenderedPageBreak/>
        <w:t xml:space="preserve">Освоение профессионального модуля предшествуют учебные дисциплины и модули:  </w:t>
      </w:r>
    </w:p>
    <w:p w14:paraId="42B2810C" w14:textId="77777777" w:rsidR="00AA5A61" w:rsidRDefault="00AA5A61" w:rsidP="00AA5A61">
      <w:pPr>
        <w:pStyle w:val="1"/>
        <w:numPr>
          <w:ilvl w:val="0"/>
          <w:numId w:val="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32" w:hanging="432"/>
        <w:jc w:val="both"/>
      </w:pPr>
      <w:r>
        <w:t xml:space="preserve">Инженерная графика.  </w:t>
      </w:r>
    </w:p>
    <w:p w14:paraId="550D720A" w14:textId="77777777" w:rsidR="00AA5A61" w:rsidRDefault="00AA5A61" w:rsidP="00AA5A6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</w:pPr>
      <w:r>
        <w:t xml:space="preserve">Материаловедение.  </w:t>
      </w:r>
    </w:p>
    <w:p w14:paraId="7FDCCAD0" w14:textId="77777777" w:rsidR="00AA5A61" w:rsidRDefault="00AA5A61" w:rsidP="00AA5A6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</w:pPr>
      <w:r>
        <w:t xml:space="preserve">Охрана труда.  </w:t>
      </w:r>
    </w:p>
    <w:p w14:paraId="545D7DF4" w14:textId="77777777" w:rsidR="00AA5A61" w:rsidRDefault="00AA5A61" w:rsidP="00AA5A6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</w:pPr>
      <w:r>
        <w:t xml:space="preserve">Метрология стандартизация и подтверждения качества.  </w:t>
      </w:r>
    </w:p>
    <w:p w14:paraId="21B5E52A" w14:textId="77777777" w:rsidR="00AA5A61" w:rsidRDefault="00AA5A61" w:rsidP="00AA5A6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</w:pPr>
      <w:r>
        <w:t xml:space="preserve">Основы экономики, менеджмента и маркетинга.  </w:t>
      </w:r>
    </w:p>
    <w:p w14:paraId="5A2548D5" w14:textId="77777777" w:rsidR="00AA5A61" w:rsidRDefault="00AA5A61" w:rsidP="00AA5A6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</w:pPr>
      <w:r>
        <w:t xml:space="preserve">ПМ 01. Подготовка машин, механизмов, установок, приспособлений к </w:t>
      </w:r>
    </w:p>
    <w:p w14:paraId="636805A5" w14:textId="77777777" w:rsidR="00AA5A61" w:rsidRDefault="00AA5A61" w:rsidP="00AA5A6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</w:pPr>
      <w:r>
        <w:t xml:space="preserve">работе, комплектование сборочных единиц.  </w:t>
      </w:r>
    </w:p>
    <w:p w14:paraId="28AD64DB" w14:textId="77777777" w:rsidR="00AA5A61" w:rsidRDefault="00AA5A61" w:rsidP="00AA5A6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</w:pPr>
      <w:r>
        <w:t xml:space="preserve">ПМ 02.Эксплуатация сельскохозяйственной техники.   </w:t>
      </w:r>
    </w:p>
    <w:p w14:paraId="1F02FE33" w14:textId="77777777" w:rsidR="00AA5A61" w:rsidRDefault="00AA5A61" w:rsidP="00AA5A6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709" w:firstLine="0"/>
        <w:jc w:val="both"/>
      </w:pPr>
    </w:p>
    <w:p w14:paraId="50DEBFCC" w14:textId="77777777" w:rsidR="00AA5A61" w:rsidRPr="00F96174" w:rsidRDefault="00AA5A61" w:rsidP="00AA5A6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b/>
        </w:rPr>
      </w:pPr>
      <w:r w:rsidRPr="00F96174">
        <w:rPr>
          <w:b/>
        </w:rPr>
        <w:t xml:space="preserve">4.4. Кадровое обеспечение образовательного процесса </w:t>
      </w:r>
    </w:p>
    <w:p w14:paraId="0C70C3B6" w14:textId="77777777" w:rsidR="00AA5A61" w:rsidRDefault="00AA5A61" w:rsidP="00AA5A61">
      <w:pPr>
        <w:pStyle w:val="1"/>
        <w:numPr>
          <w:ilvl w:val="0"/>
          <w:numId w:val="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Требования к квалификации педагогических (инженерно-педагогических) кадров, обеспечивающих </w:t>
      </w:r>
      <w:proofErr w:type="gramStart"/>
      <w:r>
        <w:t>обучение по</w:t>
      </w:r>
      <w:proofErr w:type="gramEnd"/>
      <w:r>
        <w:t xml:space="preserve"> междисциплинарному курсу (курсам): наличие высшего профессионального образования, соответствующего профилю модуля «Техническое обслуживание и диагностирование неисправностей сельскохозяйственных машин и механизмов; ремонт отдельных деталей и узлов» специальности  35.02.07  «Механизация сельского хозяйства». </w:t>
      </w:r>
    </w:p>
    <w:p w14:paraId="5D10E559" w14:textId="77777777" w:rsidR="00AA5A61" w:rsidRDefault="00AA5A61" w:rsidP="00AA5A61">
      <w:pPr>
        <w:pStyle w:val="1"/>
        <w:numPr>
          <w:ilvl w:val="0"/>
          <w:numId w:val="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Требования к квалификации педагогических кадров, осуществляющих руководство практикой.  </w:t>
      </w:r>
    </w:p>
    <w:p w14:paraId="6C3B6511" w14:textId="77777777" w:rsidR="00AA5A61" w:rsidRDefault="00AA5A61" w:rsidP="00AA5A61">
      <w:pPr>
        <w:pStyle w:val="1"/>
        <w:numPr>
          <w:ilvl w:val="0"/>
          <w:numId w:val="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Инженерно-педагогический состав: дипломированные специалисты – преподаватели междисциплинарных курсов.  </w:t>
      </w:r>
    </w:p>
    <w:p w14:paraId="3DA11FEF" w14:textId="77777777" w:rsidR="00AA5A61" w:rsidRDefault="00AA5A61" w:rsidP="00AA5A61">
      <w:pPr>
        <w:pStyle w:val="1"/>
        <w:numPr>
          <w:ilvl w:val="0"/>
          <w:numId w:val="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Мастера: наличие 5-6 квалификационного разряда с обязательной стажировкой  в профильных организациях не реже 1-го раза в 3 года.  Опыт деятельности в организациях соответствующей  профессиональной  сферы  является  обязательным.</w:t>
      </w:r>
    </w:p>
    <w:p w14:paraId="6952D6E2" w14:textId="77777777" w:rsidR="00AA5A61" w:rsidRDefault="00AA5A61" w:rsidP="00AA5A6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709" w:firstLine="0"/>
        <w:jc w:val="both"/>
      </w:pPr>
    </w:p>
    <w:p w14:paraId="2A0A8BBF" w14:textId="77777777" w:rsidR="00AA5A61" w:rsidRPr="00677377" w:rsidRDefault="00AA5A61" w:rsidP="00AA5A6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709" w:firstLine="0"/>
        <w:jc w:val="both"/>
        <w:rPr>
          <w:b/>
        </w:rPr>
      </w:pPr>
      <w:r>
        <w:t xml:space="preserve">    </w:t>
      </w:r>
    </w:p>
    <w:p w14:paraId="719FEA96" w14:textId="77777777" w:rsidR="00AA5A61" w:rsidRDefault="00AA5A61" w:rsidP="00AA5A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1EF77248" w14:textId="77777777" w:rsidR="00AA5A61" w:rsidRDefault="00AA5A61" w:rsidP="00AA5A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15E7FC51" w14:textId="77777777" w:rsidR="00AA5A61" w:rsidRDefault="00AA5A61" w:rsidP="00AA5A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7FC75FD3" w14:textId="77777777" w:rsidR="00AA5A61" w:rsidRDefault="00AA5A61" w:rsidP="00AA5A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1EB42EE5" w14:textId="77777777" w:rsidR="00AA5A61" w:rsidRDefault="00AA5A61" w:rsidP="00AA5A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0177C9CF" w14:textId="77777777" w:rsidR="00AA5A61" w:rsidRDefault="00AA5A61" w:rsidP="00AA5A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6B85A9AB" w14:textId="77777777" w:rsidR="00AA5A61" w:rsidRDefault="00AA5A61" w:rsidP="00AA5A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01CAEA0E" w14:textId="77777777" w:rsidR="00AA5A61" w:rsidRDefault="00AA5A61" w:rsidP="00AA5A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6081CD83" w14:textId="77777777" w:rsidR="00AA5A61" w:rsidRDefault="00AA5A61" w:rsidP="00AA5A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6EB5FDCB" w14:textId="77777777" w:rsidR="00AA5A61" w:rsidRDefault="00AA5A61" w:rsidP="00AA5A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56D65878" w14:textId="77777777" w:rsidR="00AA5A61" w:rsidRDefault="00AA5A61" w:rsidP="00AA5A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780CDA05" w14:textId="77777777" w:rsidR="00AA5A61" w:rsidRDefault="00AA5A61" w:rsidP="00AA5A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2014D746" w14:textId="77777777" w:rsidR="00AA5A61" w:rsidRDefault="00AA5A61" w:rsidP="00AA5A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5A9349CE" w14:textId="77777777" w:rsidR="00AA5A61" w:rsidRDefault="00AA5A61" w:rsidP="00AA5A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5F835893" w14:textId="77777777" w:rsidR="00AA5A61" w:rsidRDefault="00AA5A61" w:rsidP="00AA5A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F96174">
        <w:rPr>
          <w:rFonts w:ascii="Times New Roman" w:hAnsi="Times New Roman" w:cs="Times New Roman"/>
          <w:b/>
          <w:caps/>
          <w:sz w:val="24"/>
          <w:szCs w:val="24"/>
        </w:rPr>
        <w:lastRenderedPageBreak/>
        <w:t>5. Контроль и оценка результатов освоения профессиональног</w:t>
      </w:r>
      <w:r>
        <w:rPr>
          <w:rFonts w:ascii="Times New Roman" w:hAnsi="Times New Roman" w:cs="Times New Roman"/>
          <w:b/>
          <w:caps/>
          <w:sz w:val="24"/>
          <w:szCs w:val="24"/>
        </w:rPr>
        <w:t xml:space="preserve">о модуля (вида профессиональной </w:t>
      </w:r>
      <w:r w:rsidRPr="00F96174">
        <w:rPr>
          <w:rFonts w:ascii="Times New Roman" w:hAnsi="Times New Roman" w:cs="Times New Roman"/>
          <w:b/>
          <w:caps/>
          <w:sz w:val="24"/>
          <w:szCs w:val="24"/>
        </w:rPr>
        <w:t>деятельности)</w:t>
      </w:r>
    </w:p>
    <w:tbl>
      <w:tblPr>
        <w:tblW w:w="1020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828"/>
        <w:gridCol w:w="4536"/>
        <w:gridCol w:w="1843"/>
      </w:tblGrid>
      <w:tr w:rsidR="00AA5A61" w:rsidRPr="00E90ECB" w14:paraId="0B24ED95" w14:textId="77777777" w:rsidTr="007B1A0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E9D917" w14:textId="77777777" w:rsidR="00AA5A61" w:rsidRPr="00E90ECB" w:rsidRDefault="00AA5A61" w:rsidP="004F0A2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0E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</w:t>
            </w:r>
          </w:p>
          <w:p w14:paraId="423A3174" w14:textId="77777777" w:rsidR="00AA5A61" w:rsidRPr="00E90ECB" w:rsidRDefault="00AA5A61" w:rsidP="004F0A2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0E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(освоенные профессиональные компетенции)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8810C6" w14:textId="77777777" w:rsidR="00AA5A61" w:rsidRPr="00090B8F" w:rsidRDefault="00AA5A61" w:rsidP="004F0A2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B8F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84967" w14:textId="77777777" w:rsidR="00AA5A61" w:rsidRPr="004F0A26" w:rsidRDefault="00AA5A61" w:rsidP="004F0A26">
            <w:pPr>
              <w:snapToGrid w:val="0"/>
              <w:spacing w:after="0"/>
              <w:ind w:right="601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F0A2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Формы и методы контроля и оценки</w:t>
            </w:r>
          </w:p>
        </w:tc>
      </w:tr>
      <w:tr w:rsidR="00AA5A61" w:rsidRPr="00E90ECB" w14:paraId="44C128D9" w14:textId="77777777" w:rsidTr="007B1A05">
        <w:trPr>
          <w:trHeight w:val="112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BB15AB" w14:textId="77777777" w:rsidR="00AA5A61" w:rsidRPr="00B26DDE" w:rsidRDefault="00AA5A61" w:rsidP="004F0A26">
            <w:pPr>
              <w:widowControl w:val="0"/>
              <w:snapToGri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3.1 </w:t>
            </w:r>
            <w:r w:rsidRPr="00644B24">
              <w:rPr>
                <w:rFonts w:ascii="Times New Roman" w:hAnsi="Times New Roman" w:cs="Times New Roman"/>
                <w:sz w:val="24"/>
                <w:szCs w:val="24"/>
              </w:rPr>
              <w:t>Проводить диагностирование неисправностей сельскохозяйственных машин и механизмов и другого инженерно-технологического оборудования в соответствии с графиком проведения технических обслуживаний и ремонтов.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3AFEDC" w14:textId="77777777" w:rsidR="00AA5A61" w:rsidRPr="00090B8F" w:rsidRDefault="00AA5A61" w:rsidP="007B1A05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0B8F">
              <w:rPr>
                <w:rFonts w:ascii="Times New Roman" w:hAnsi="Times New Roman" w:cs="Times New Roman"/>
                <w:sz w:val="24"/>
                <w:szCs w:val="24"/>
              </w:rPr>
              <w:t>Диагностика неисправностей. Определение способа ремонта сельскохозяйственной техники.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503189" w14:textId="77777777" w:rsidR="00AA5A61" w:rsidRPr="00E90ECB" w:rsidRDefault="00AA5A61" w:rsidP="007B1A05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Текущий контроль   </w:t>
            </w:r>
          </w:p>
          <w:p w14:paraId="77893918" w14:textId="77777777" w:rsidR="00AA5A61" w:rsidRPr="00E90ECB" w:rsidRDefault="00AA5A61" w:rsidP="007B1A05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в форме: </w:t>
            </w:r>
          </w:p>
          <w:p w14:paraId="6660563C" w14:textId="77777777" w:rsidR="00AA5A61" w:rsidRPr="00E90ECB" w:rsidRDefault="00AA5A61" w:rsidP="007B1A05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- тестирования;  </w:t>
            </w:r>
          </w:p>
          <w:p w14:paraId="18D93A34" w14:textId="77777777" w:rsidR="00AA5A61" w:rsidRPr="00E90ECB" w:rsidRDefault="00AA5A61" w:rsidP="007B1A05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-опроса;</w:t>
            </w:r>
          </w:p>
          <w:p w14:paraId="609AA0C6" w14:textId="77777777" w:rsidR="00AA5A61" w:rsidRPr="00E90ECB" w:rsidRDefault="00AA5A61" w:rsidP="007B1A05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-защиты практических занятий;</w:t>
            </w:r>
          </w:p>
          <w:p w14:paraId="2716BB80" w14:textId="77777777" w:rsidR="00AA5A61" w:rsidRDefault="00AA5A61" w:rsidP="007B1A05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2E23E2BC" w14:textId="77777777" w:rsidR="00AA5A61" w:rsidRDefault="00AA5A61" w:rsidP="007B1A05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Экзамен </w:t>
            </w: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 междисциплинарн</w:t>
            </w:r>
            <w:r w:rsidR="00FC3A2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ому</w:t>
            </w: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курсу</w:t>
            </w:r>
          </w:p>
          <w:p w14:paraId="31BE19D8" w14:textId="77777777" w:rsidR="00AA5A61" w:rsidRPr="00E90ECB" w:rsidRDefault="00AA5A61" w:rsidP="007B1A05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64F23B40" w14:textId="77777777" w:rsidR="00AA5A61" w:rsidRPr="00E90ECB" w:rsidRDefault="00AA5A61" w:rsidP="007B1A05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Дифференцированный зачет по учебной практике</w:t>
            </w:r>
          </w:p>
          <w:p w14:paraId="3BD7E08A" w14:textId="77777777" w:rsidR="00AA5A61" w:rsidRPr="00E90ECB" w:rsidRDefault="00AA5A61" w:rsidP="007B1A05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  <w:p w14:paraId="63CDE340" w14:textId="77777777" w:rsidR="00AA5A61" w:rsidRDefault="00AA5A61" w:rsidP="007B1A05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Дифференцированный зачет по междисциплинарн</w:t>
            </w:r>
            <w:r w:rsidR="00FC3A2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ому</w:t>
            </w: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курсу</w:t>
            </w:r>
          </w:p>
          <w:p w14:paraId="6C93F546" w14:textId="77777777" w:rsidR="00AA5A61" w:rsidRPr="00E90ECB" w:rsidRDefault="00AA5A61" w:rsidP="007B1A05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Дифференцированный зачет по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производственной</w:t>
            </w: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практике</w:t>
            </w:r>
          </w:p>
          <w:p w14:paraId="03357545" w14:textId="77777777" w:rsidR="00AA5A61" w:rsidRPr="00E90ECB" w:rsidRDefault="00AA5A61" w:rsidP="007B1A05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34E08ED7" w14:textId="77777777" w:rsidR="00AA5A61" w:rsidRPr="00E90ECB" w:rsidRDefault="00AA5A61" w:rsidP="007B1A05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валификационный</w:t>
            </w:r>
          </w:p>
          <w:p w14:paraId="25D49F7B" w14:textId="77777777" w:rsidR="00AA5A61" w:rsidRPr="00E90ECB" w:rsidRDefault="00AA5A61" w:rsidP="007B1A05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экзамен по </w:t>
            </w:r>
          </w:p>
          <w:p w14:paraId="68F70633" w14:textId="77777777" w:rsidR="00AA5A61" w:rsidRPr="00E90ECB" w:rsidRDefault="00AA5A61" w:rsidP="007B1A05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профессиональному </w:t>
            </w:r>
          </w:p>
          <w:p w14:paraId="67B5CE88" w14:textId="77777777" w:rsidR="00AA5A61" w:rsidRPr="00E90ECB" w:rsidRDefault="00AA5A61" w:rsidP="007B1A05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модулю</w:t>
            </w:r>
          </w:p>
        </w:tc>
      </w:tr>
      <w:tr w:rsidR="00AA5A61" w:rsidRPr="00E90ECB" w14:paraId="472CBD5D" w14:textId="77777777" w:rsidTr="007B1A0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48E6D2" w14:textId="77777777" w:rsidR="00AA5A61" w:rsidRPr="00B26DDE" w:rsidRDefault="00AA5A61" w:rsidP="004F0A26">
            <w:pPr>
              <w:widowControl w:val="0"/>
              <w:snapToGri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3.2 </w:t>
            </w:r>
            <w:r w:rsidRPr="00644B24">
              <w:rPr>
                <w:rFonts w:ascii="Times New Roman" w:hAnsi="Times New Roman" w:cs="Times New Roman"/>
                <w:sz w:val="24"/>
                <w:szCs w:val="24"/>
              </w:rPr>
              <w:t>Определять способы ремонта сельскохозяйственной техники в соответствии с ее техническим состоянием.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CBE5E6" w14:textId="77777777" w:rsidR="00AA5A61" w:rsidRPr="00090B8F" w:rsidRDefault="00AA5A61" w:rsidP="007B1A05">
            <w:pPr>
              <w:tabs>
                <w:tab w:val="left" w:pos="25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B8F">
              <w:rPr>
                <w:rFonts w:ascii="Times New Roman" w:hAnsi="Times New Roman" w:cs="Times New Roman"/>
                <w:sz w:val="24"/>
                <w:szCs w:val="24"/>
              </w:rPr>
              <w:t>Определение способа ремонта сельскохозяйственной техники.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3F79B4" w14:textId="77777777" w:rsidR="00AA5A61" w:rsidRPr="00E90ECB" w:rsidRDefault="00AA5A61" w:rsidP="007B1A05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AA5A61" w:rsidRPr="00E90ECB" w14:paraId="2C39875D" w14:textId="77777777" w:rsidTr="007B1A0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6983DC" w14:textId="77777777" w:rsidR="00AA5A61" w:rsidRPr="00A56E0B" w:rsidRDefault="00AA5A61" w:rsidP="004F0A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3.3 </w:t>
            </w:r>
            <w:r w:rsidRPr="00644B24">
              <w:rPr>
                <w:rFonts w:ascii="Times New Roman" w:hAnsi="Times New Roman" w:cs="Times New Roman"/>
                <w:sz w:val="24"/>
                <w:szCs w:val="24"/>
              </w:rPr>
              <w:t xml:space="preserve">Оформлять заявки на материально-техническое обеспечение технического обслуживания и ремонта сельскохозяйственной техники в соответствии с нормативами.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F4580D" w14:textId="77777777" w:rsidR="00AA5A61" w:rsidRPr="00090B8F" w:rsidRDefault="00AA5A61" w:rsidP="007B1A05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B8F">
              <w:rPr>
                <w:rFonts w:ascii="Times New Roman" w:hAnsi="Times New Roman" w:cs="Times New Roman"/>
                <w:sz w:val="24"/>
                <w:szCs w:val="24"/>
              </w:rPr>
              <w:t>Оформление заявок на материально-техническое обеспечение технического обслуживания сельскохозяйственной техники.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2CF5A" w14:textId="77777777" w:rsidR="00AA5A61" w:rsidRPr="00E90ECB" w:rsidRDefault="00AA5A61" w:rsidP="007B1A05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AA5A61" w:rsidRPr="00E90ECB" w14:paraId="6F0B50D8" w14:textId="77777777" w:rsidTr="007B1A05">
        <w:trPr>
          <w:trHeight w:val="5820"/>
        </w:trPr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60AC231" w14:textId="77777777" w:rsidR="00AA5A61" w:rsidRPr="00B26DDE" w:rsidRDefault="00AA5A61" w:rsidP="004F0A26">
            <w:pPr>
              <w:widowControl w:val="0"/>
              <w:snapToGri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3.4 </w:t>
            </w:r>
            <w:r w:rsidRPr="00644B24">
              <w:rPr>
                <w:rFonts w:ascii="Times New Roman" w:hAnsi="Times New Roman" w:cs="Times New Roman"/>
                <w:sz w:val="24"/>
                <w:szCs w:val="24"/>
              </w:rPr>
              <w:t>Подбирать материалы, узлы и агрегаты, необходимые для проведения ремонта.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5C8AF9C" w14:textId="77777777" w:rsidR="00AA5A61" w:rsidRPr="00090B8F" w:rsidRDefault="00AA5A61" w:rsidP="007B1A0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B8F">
              <w:rPr>
                <w:rFonts w:ascii="Times New Roman" w:hAnsi="Times New Roman" w:cs="Times New Roman"/>
                <w:sz w:val="24"/>
                <w:szCs w:val="24"/>
              </w:rPr>
              <w:t>Подбор материалов, узлов, агрегатов, необходимых для проведения ремонта.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05DD66" w14:textId="77777777" w:rsidR="00AA5A61" w:rsidRPr="00E90ECB" w:rsidRDefault="00AA5A61" w:rsidP="007B1A05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AA5A61" w:rsidRPr="00E90ECB" w14:paraId="5DA73D56" w14:textId="77777777" w:rsidTr="007B1A05">
        <w:trPr>
          <w:trHeight w:val="713"/>
        </w:trPr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029508D" w14:textId="77777777" w:rsidR="00AA5A61" w:rsidRPr="00B26DDE" w:rsidRDefault="00AA5A61" w:rsidP="004F0A26">
            <w:pPr>
              <w:widowControl w:val="0"/>
              <w:snapToGrid w:val="0"/>
              <w:spacing w:after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ПК 3.5 Осуществлять восстановление </w:t>
            </w:r>
            <w:r w:rsidRPr="00644B24">
              <w:rPr>
                <w:rFonts w:ascii="Times New Roman" w:hAnsi="Times New Roman" w:cs="Times New Roman"/>
                <w:sz w:val="24"/>
                <w:szCs w:val="24"/>
              </w:rPr>
              <w:t>работоспо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собности или замену детали/узла с/х </w:t>
            </w:r>
            <w:r w:rsidRPr="00644B24">
              <w:rPr>
                <w:rFonts w:ascii="Times New Roman" w:hAnsi="Times New Roman" w:cs="Times New Roman"/>
                <w:sz w:val="24"/>
                <w:szCs w:val="24"/>
              </w:rPr>
              <w:t>техники в соответствии с технологической картой.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C040238" w14:textId="77777777" w:rsidR="00AA5A61" w:rsidRPr="00090B8F" w:rsidRDefault="00AA5A61" w:rsidP="007B1A05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B8F">
              <w:rPr>
                <w:rFonts w:ascii="Times New Roman" w:hAnsi="Times New Roman" w:cs="Times New Roman"/>
                <w:sz w:val="24"/>
                <w:szCs w:val="24"/>
              </w:rPr>
              <w:t>Восстановление работоспособности или замена детали/узла сельскохозяйственной техники.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D605BE" w14:textId="77777777" w:rsidR="00AA5A61" w:rsidRPr="00E90ECB" w:rsidRDefault="00AA5A61" w:rsidP="007B1A05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AA5A61" w:rsidRPr="00E90ECB" w14:paraId="48469A87" w14:textId="77777777" w:rsidTr="007B1A05">
        <w:trPr>
          <w:trHeight w:val="713"/>
        </w:trPr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3E8FB0F" w14:textId="77777777" w:rsidR="00AA5A61" w:rsidRPr="00B26DDE" w:rsidRDefault="00AA5A61" w:rsidP="004F0A26">
            <w:pPr>
              <w:widowControl w:val="0"/>
              <w:snapToGrid w:val="0"/>
              <w:spacing w:after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3.6 </w:t>
            </w:r>
            <w:r w:rsidRPr="00644B24">
              <w:rPr>
                <w:rFonts w:ascii="Times New Roman" w:hAnsi="Times New Roman" w:cs="Times New Roman"/>
                <w:sz w:val="24"/>
                <w:szCs w:val="24"/>
              </w:rPr>
              <w:t>Использовать расходные, горюче-смазочные материалы и технические жидкости, инструмент, оборудование, средства индивидуальной защиты, необходимые для выполнения работ.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BF46117" w14:textId="77777777" w:rsidR="00AA5A61" w:rsidRPr="00090B8F" w:rsidRDefault="00AA5A61" w:rsidP="007B1A05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B8F">
              <w:rPr>
                <w:rFonts w:ascii="Times New Roman" w:hAnsi="Times New Roman" w:cs="Times New Roman"/>
                <w:sz w:val="24"/>
                <w:szCs w:val="24"/>
              </w:rPr>
              <w:t>Использование расходных, горюче-смазочных материалов и технических жидкостей, инструмента, оборудования, средств индивидуальной защиты, необходимых для выполнения работ.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3D85E5" w14:textId="77777777" w:rsidR="00AA5A61" w:rsidRPr="00E90ECB" w:rsidRDefault="00AA5A61" w:rsidP="007B1A05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AA5A61" w:rsidRPr="00E90ECB" w14:paraId="5315D0D1" w14:textId="77777777" w:rsidTr="007B1A05">
        <w:trPr>
          <w:trHeight w:val="713"/>
        </w:trPr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7A2FC17" w14:textId="77777777" w:rsidR="00AA5A61" w:rsidRPr="00B26DDE" w:rsidRDefault="00AA5A61" w:rsidP="004F0A26">
            <w:pPr>
              <w:widowControl w:val="0"/>
              <w:snapToGrid w:val="0"/>
              <w:spacing w:after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3.7 </w:t>
            </w:r>
            <w:r w:rsidRPr="00644B24">
              <w:rPr>
                <w:rFonts w:ascii="Times New Roman" w:hAnsi="Times New Roman" w:cs="Times New Roman"/>
                <w:sz w:val="24"/>
                <w:szCs w:val="24"/>
              </w:rPr>
              <w:t>Выполнять регулировку, испытание, обкатку отремонтированной сельскохозяйственной техники в соответствии с регламентами.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2ADF066" w14:textId="77777777" w:rsidR="00AA5A61" w:rsidRPr="00090B8F" w:rsidRDefault="00AA5A61" w:rsidP="007B1A05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B8F">
              <w:rPr>
                <w:rFonts w:ascii="Times New Roman" w:hAnsi="Times New Roman" w:cs="Times New Roman"/>
                <w:sz w:val="24"/>
                <w:szCs w:val="24"/>
              </w:rPr>
              <w:t>Регулировка, испытание и обкатка отремонтированной сельскохозяйственной Техники.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EC3E11" w14:textId="77777777" w:rsidR="00AA5A61" w:rsidRPr="00E90ECB" w:rsidRDefault="00AA5A61" w:rsidP="007B1A05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AA5A61" w:rsidRPr="00E90ECB" w14:paraId="439E3705" w14:textId="77777777" w:rsidTr="007B1A05">
        <w:trPr>
          <w:trHeight w:val="713"/>
        </w:trPr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6F8B613" w14:textId="77777777" w:rsidR="00AA5A61" w:rsidRPr="00A56E0B" w:rsidRDefault="00AA5A61" w:rsidP="004F0A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3.8 </w:t>
            </w:r>
            <w:r w:rsidRPr="00644B24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консервацию и постановку на хранение сельскохозяйственной техники в соответствии с регламентами.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E6DA9B5" w14:textId="77777777" w:rsidR="00AA5A61" w:rsidRPr="00090B8F" w:rsidRDefault="00AA5A61" w:rsidP="007B1A05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B8F">
              <w:rPr>
                <w:rFonts w:ascii="Times New Roman" w:hAnsi="Times New Roman" w:cs="Times New Roman"/>
                <w:sz w:val="24"/>
                <w:szCs w:val="24"/>
              </w:rPr>
              <w:t>Осмотр и проверка комплектности сельскохозяйственной техники. Выбор способа и места хранения сельскохозяйственной техники. Приемка работы по очистке, демонтажу и консервации отдельных узлов, размещению сельскохозяйственной техники на хранение. Проведение плановых проверок условий хранения и состояния. сельскохозяйственной техники в период хранения. Контроль качества сборки и проведения пуско-наладочных работ сельскохозяйственной техники при снятии с хранения.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143E14" w14:textId="77777777" w:rsidR="00AA5A61" w:rsidRPr="00E90ECB" w:rsidRDefault="00AA5A61" w:rsidP="007B1A05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AA5A61" w:rsidRPr="00E90ECB" w14:paraId="2BA1BA54" w14:textId="77777777" w:rsidTr="004F0A26">
        <w:trPr>
          <w:trHeight w:val="655"/>
        </w:trPr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7B185AC" w14:textId="77777777" w:rsidR="00AA5A61" w:rsidRPr="00644B24" w:rsidRDefault="00AA5A61" w:rsidP="004F0A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3.9 </w:t>
            </w:r>
            <w:r w:rsidRPr="00644B24">
              <w:rPr>
                <w:rFonts w:ascii="Times New Roman" w:hAnsi="Times New Roman" w:cs="Times New Roman"/>
                <w:sz w:val="24"/>
                <w:szCs w:val="24"/>
              </w:rPr>
              <w:t>Оформлять документы о проведении технического обслуживания, ремонта, постановки и снятии с хранения сельскохозяйственной техники.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061DC91" w14:textId="77777777" w:rsidR="00AA5A61" w:rsidRPr="00090B8F" w:rsidRDefault="00AA5A61" w:rsidP="007B1A05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B8F">
              <w:rPr>
                <w:rFonts w:ascii="Times New Roman" w:hAnsi="Times New Roman" w:cs="Times New Roman"/>
                <w:sz w:val="24"/>
                <w:szCs w:val="24"/>
              </w:rPr>
              <w:t>Оформление документов о проведении технического обслуживания сельскохозяйственной техники. Оформление документов о постановке и снятии сельскохозяйственной техники с хранения.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55792A6" w14:textId="77777777" w:rsidR="00AA5A61" w:rsidRPr="00E90ECB" w:rsidRDefault="00AA5A61" w:rsidP="007B1A05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</w:tbl>
    <w:p w14:paraId="7676020D" w14:textId="77777777" w:rsidR="00AA5A61" w:rsidRDefault="00AA5A61" w:rsidP="00AA5A61">
      <w:pPr>
        <w:tabs>
          <w:tab w:val="left" w:pos="1520"/>
          <w:tab w:val="left" w:pos="1880"/>
          <w:tab w:val="left" w:pos="2980"/>
          <w:tab w:val="left" w:pos="4280"/>
          <w:tab w:val="left" w:pos="4640"/>
          <w:tab w:val="left" w:pos="5680"/>
          <w:tab w:val="left" w:pos="7328"/>
          <w:tab w:val="left" w:pos="86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839AF40" w14:textId="77777777" w:rsidR="00AA5A61" w:rsidRDefault="00AA5A61" w:rsidP="00AA5A61">
      <w:pPr>
        <w:tabs>
          <w:tab w:val="left" w:pos="1520"/>
          <w:tab w:val="left" w:pos="1880"/>
          <w:tab w:val="left" w:pos="2980"/>
          <w:tab w:val="left" w:pos="4280"/>
          <w:tab w:val="left" w:pos="4640"/>
          <w:tab w:val="left" w:pos="5680"/>
          <w:tab w:val="left" w:pos="7328"/>
          <w:tab w:val="left" w:pos="86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Формы  и методы контроля и оценки результатов </w:t>
      </w:r>
      <w:r w:rsidRPr="002D54B9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D54B9">
        <w:rPr>
          <w:rFonts w:ascii="Times New Roman" w:eastAsia="Times New Roman" w:hAnsi="Times New Roman" w:cs="Times New Roman"/>
          <w:sz w:val="24"/>
          <w:szCs w:val="24"/>
        </w:rPr>
        <w:t>должны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54B9">
        <w:rPr>
          <w:rFonts w:ascii="Times New Roman" w:eastAsia="Times New Roman" w:hAnsi="Times New Roman" w:cs="Times New Roman"/>
          <w:sz w:val="24"/>
          <w:szCs w:val="24"/>
        </w:rPr>
        <w:t>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14:paraId="4804EDE9" w14:textId="77777777" w:rsidR="00AA5A61" w:rsidRPr="002D54B9" w:rsidRDefault="00AA5A61" w:rsidP="00AA5A61">
      <w:pPr>
        <w:tabs>
          <w:tab w:val="left" w:pos="1520"/>
          <w:tab w:val="left" w:pos="1880"/>
          <w:tab w:val="left" w:pos="2980"/>
          <w:tab w:val="left" w:pos="4280"/>
          <w:tab w:val="left" w:pos="4640"/>
          <w:tab w:val="left" w:pos="5680"/>
          <w:tab w:val="left" w:pos="7328"/>
          <w:tab w:val="left" w:pos="8640"/>
        </w:tabs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173" w:type="dxa"/>
        <w:tblLook w:val="04A0" w:firstRow="1" w:lastRow="0" w:firstColumn="1" w:lastColumn="0" w:noHBand="0" w:noVBand="1"/>
      </w:tblPr>
      <w:tblGrid>
        <w:gridCol w:w="3284"/>
        <w:gridCol w:w="3285"/>
        <w:gridCol w:w="3604"/>
      </w:tblGrid>
      <w:tr w:rsidR="00AA5A61" w:rsidRPr="00BD3BF2" w14:paraId="7D78EF9E" w14:textId="77777777" w:rsidTr="007B1A05">
        <w:tc>
          <w:tcPr>
            <w:tcW w:w="3284" w:type="dxa"/>
          </w:tcPr>
          <w:p w14:paraId="0027DE50" w14:textId="77777777" w:rsidR="00AA5A61" w:rsidRPr="00BD3BF2" w:rsidRDefault="00AA5A61" w:rsidP="007B1A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Результаты (освоенные общие компетенции)</w:t>
            </w:r>
          </w:p>
        </w:tc>
        <w:tc>
          <w:tcPr>
            <w:tcW w:w="3285" w:type="dxa"/>
          </w:tcPr>
          <w:p w14:paraId="14884E4D" w14:textId="77777777" w:rsidR="00AA5A61" w:rsidRPr="00BD3BF2" w:rsidRDefault="00AA5A61" w:rsidP="007B1A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3604" w:type="dxa"/>
          </w:tcPr>
          <w:p w14:paraId="4C308C08" w14:textId="77777777" w:rsidR="00AA5A61" w:rsidRPr="00BD3BF2" w:rsidRDefault="00AA5A61" w:rsidP="007B1A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контроля и оценки</w:t>
            </w:r>
          </w:p>
        </w:tc>
      </w:tr>
      <w:tr w:rsidR="00AA5A61" w:rsidRPr="00BD3BF2" w14:paraId="444DD9AE" w14:textId="77777777" w:rsidTr="007B1A05">
        <w:tc>
          <w:tcPr>
            <w:tcW w:w="3284" w:type="dxa"/>
          </w:tcPr>
          <w:p w14:paraId="238D7537" w14:textId="77777777" w:rsidR="00AA5A61" w:rsidRPr="00BD3BF2" w:rsidRDefault="00AA5A61" w:rsidP="007B1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ОК 1. Выбирать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3285" w:type="dxa"/>
          </w:tcPr>
          <w:p w14:paraId="1A1D51C9" w14:textId="77777777" w:rsidR="004F0A26" w:rsidRDefault="00AA5A61" w:rsidP="007B1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 xml:space="preserve">- демонстрация умения проводить анализа сложных ситуаций при решении задач профессиональной деятельности; </w:t>
            </w:r>
          </w:p>
          <w:p w14:paraId="6DED2BCB" w14:textId="64A74DDF" w:rsidR="004F0A26" w:rsidRDefault="00AA5A61" w:rsidP="007B1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- демонстрация способности эффективно выбирать способы решения задач профессиональной деятельности</w:t>
            </w:r>
            <w:r w:rsidR="004F0A2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4D6795B" w14:textId="3EB5EF3A" w:rsidR="00AA5A61" w:rsidRPr="00BD3BF2" w:rsidRDefault="00AA5A61" w:rsidP="007B1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 xml:space="preserve">- оценивать результат и последствия своих </w:t>
            </w:r>
            <w:r w:rsidR="004F0A26" w:rsidRPr="00BD3BF2">
              <w:rPr>
                <w:rFonts w:ascii="Times New Roman" w:hAnsi="Times New Roman" w:cs="Times New Roman"/>
                <w:sz w:val="24"/>
                <w:szCs w:val="24"/>
              </w:rPr>
              <w:t>действий</w:t>
            </w:r>
          </w:p>
        </w:tc>
        <w:tc>
          <w:tcPr>
            <w:tcW w:w="3604" w:type="dxa"/>
          </w:tcPr>
          <w:p w14:paraId="25DF5B02" w14:textId="77777777" w:rsidR="004F0A26" w:rsidRDefault="00AA5A61" w:rsidP="007B1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 xml:space="preserve">- собеседование; </w:t>
            </w:r>
          </w:p>
          <w:p w14:paraId="6871607C" w14:textId="77777777" w:rsidR="004F0A26" w:rsidRDefault="00AA5A61" w:rsidP="007B1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 xml:space="preserve">- решение ситуационных задач; </w:t>
            </w:r>
          </w:p>
          <w:p w14:paraId="32FA3847" w14:textId="608F70E7" w:rsidR="00AA5A61" w:rsidRPr="00BD3BF2" w:rsidRDefault="00AA5A61" w:rsidP="007B1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 xml:space="preserve">- наблюдение за деятельностью студента на практических занятиях, учебной и производственной практике, характеристика учебной и профессиональной деятельности, </w:t>
            </w:r>
            <w:r w:rsidR="004F0A26" w:rsidRPr="00BD3BF2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 xml:space="preserve"> о производственной практике)</w:t>
            </w:r>
          </w:p>
        </w:tc>
      </w:tr>
      <w:tr w:rsidR="00AA5A61" w:rsidRPr="00BD3BF2" w14:paraId="500433C0" w14:textId="77777777" w:rsidTr="007B1A05">
        <w:tc>
          <w:tcPr>
            <w:tcW w:w="3284" w:type="dxa"/>
          </w:tcPr>
          <w:p w14:paraId="79A4B289" w14:textId="77777777" w:rsidR="00AA5A61" w:rsidRPr="00BD3BF2" w:rsidRDefault="00AA5A61" w:rsidP="007B1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ОК 2. 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  <w:tc>
          <w:tcPr>
            <w:tcW w:w="3285" w:type="dxa"/>
          </w:tcPr>
          <w:p w14:paraId="3E62392A" w14:textId="77777777" w:rsidR="00AA5A61" w:rsidRPr="00BD3BF2" w:rsidRDefault="00AA5A61" w:rsidP="007B1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демонстрация способности эффективно осуществлять поиск, анализ и интерпретацию необходимой информации</w:t>
            </w:r>
          </w:p>
        </w:tc>
        <w:tc>
          <w:tcPr>
            <w:tcW w:w="3604" w:type="dxa"/>
          </w:tcPr>
          <w:p w14:paraId="79EB316B" w14:textId="77777777" w:rsidR="004F0A26" w:rsidRDefault="00AA5A61" w:rsidP="007B1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 xml:space="preserve">- устный и письменный опрос; </w:t>
            </w:r>
          </w:p>
          <w:p w14:paraId="310A5A2A" w14:textId="77777777" w:rsidR="004F0A26" w:rsidRDefault="00AA5A61" w:rsidP="007B1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 xml:space="preserve">- подготовка рефератов; </w:t>
            </w:r>
          </w:p>
          <w:p w14:paraId="5937E2CA" w14:textId="20100DC3" w:rsidR="00AA5A61" w:rsidRPr="00BD3BF2" w:rsidRDefault="00AA5A61" w:rsidP="007B1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 xml:space="preserve">- подготовка устных сообщений; - </w:t>
            </w:r>
            <w:r w:rsidR="004F0A26" w:rsidRPr="00BD3BF2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 xml:space="preserve"> по учебной и производственной практике</w:t>
            </w:r>
            <w:r w:rsidR="004F0A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A5A61" w:rsidRPr="00BD3BF2" w14:paraId="5E8F8B4B" w14:textId="77777777" w:rsidTr="007B1A05">
        <w:tc>
          <w:tcPr>
            <w:tcW w:w="3284" w:type="dxa"/>
          </w:tcPr>
          <w:p w14:paraId="4C423AD2" w14:textId="77777777" w:rsidR="00AA5A61" w:rsidRPr="00BD3BF2" w:rsidRDefault="00AA5A61" w:rsidP="007B1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ОК 3. Планировать и реализовывать собственное профессиональное и личностное развитие.</w:t>
            </w:r>
          </w:p>
        </w:tc>
        <w:tc>
          <w:tcPr>
            <w:tcW w:w="3285" w:type="dxa"/>
          </w:tcPr>
          <w:p w14:paraId="6EDEDFF2" w14:textId="77777777" w:rsidR="004F0A26" w:rsidRDefault="00AA5A61" w:rsidP="007B1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 xml:space="preserve">- демонстрация стремления к самореализации и повышению своих профессиональных качеств; </w:t>
            </w:r>
          </w:p>
          <w:p w14:paraId="23D75D9D" w14:textId="77422C37" w:rsidR="00AA5A61" w:rsidRPr="00BD3BF2" w:rsidRDefault="00AA5A61" w:rsidP="007B1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- проявление интереса к дополнительной информации по специальности, расширению кругозора;</w:t>
            </w:r>
          </w:p>
        </w:tc>
        <w:tc>
          <w:tcPr>
            <w:tcW w:w="3604" w:type="dxa"/>
          </w:tcPr>
          <w:p w14:paraId="14E1C293" w14:textId="77777777" w:rsidR="004F0A26" w:rsidRDefault="00AA5A61" w:rsidP="007B1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 xml:space="preserve">- собеседование; </w:t>
            </w:r>
          </w:p>
          <w:p w14:paraId="6FFA155A" w14:textId="77777777" w:rsidR="004F0A26" w:rsidRDefault="00AA5A61" w:rsidP="007B1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 xml:space="preserve">- оценка применяемых методов и способов при выполнении практических заданий и работ во время учебной практики; </w:t>
            </w:r>
          </w:p>
          <w:p w14:paraId="182F02EA" w14:textId="22ECBB6C" w:rsidR="00AA5A61" w:rsidRPr="00BD3BF2" w:rsidRDefault="00AA5A61" w:rsidP="007B1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- решение ситуационных задач</w:t>
            </w:r>
            <w:r w:rsidR="004F0A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A5A61" w:rsidRPr="00BD3BF2" w14:paraId="2A4E521B" w14:textId="77777777" w:rsidTr="007B1A05">
        <w:tc>
          <w:tcPr>
            <w:tcW w:w="3284" w:type="dxa"/>
          </w:tcPr>
          <w:p w14:paraId="43DFB69B" w14:textId="77777777" w:rsidR="00AA5A61" w:rsidRPr="00BD3BF2" w:rsidRDefault="00AA5A61" w:rsidP="007B1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ОК 4. 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3285" w:type="dxa"/>
          </w:tcPr>
          <w:p w14:paraId="786D2389" w14:textId="77777777" w:rsidR="00AA5A61" w:rsidRPr="00BD3BF2" w:rsidRDefault="00AA5A61" w:rsidP="007B1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- демонстрация способности эффективно 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3604" w:type="dxa"/>
          </w:tcPr>
          <w:p w14:paraId="40A72A00" w14:textId="580EB863" w:rsidR="004F0A26" w:rsidRDefault="00AA5A61" w:rsidP="007B1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- наблюдение и оценка работы в малых гр</w:t>
            </w:r>
            <w:r w:rsidR="004F0A26">
              <w:rPr>
                <w:rFonts w:ascii="Times New Roman" w:hAnsi="Times New Roman" w:cs="Times New Roman"/>
                <w:sz w:val="24"/>
                <w:szCs w:val="24"/>
              </w:rPr>
              <w:t>уппах на практических занятиях;</w:t>
            </w:r>
          </w:p>
          <w:p w14:paraId="57C07643" w14:textId="77777777" w:rsidR="004F0A26" w:rsidRDefault="00AA5A61" w:rsidP="007B1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 xml:space="preserve">- наблюдение за деятельностью студента при выполнении работ на учебной и производственной практике; </w:t>
            </w:r>
          </w:p>
          <w:p w14:paraId="0DF926B3" w14:textId="623A5091" w:rsidR="00AA5A61" w:rsidRPr="00BD3BF2" w:rsidRDefault="00AA5A61" w:rsidP="007B1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- характеристика учебной и профессиональной деятельности студента</w:t>
            </w:r>
            <w:r w:rsidR="004F0A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A5A61" w:rsidRPr="00BD3BF2" w14:paraId="42CC4735" w14:textId="77777777" w:rsidTr="007B1A05">
        <w:tc>
          <w:tcPr>
            <w:tcW w:w="3284" w:type="dxa"/>
          </w:tcPr>
          <w:p w14:paraId="19B0AEAD" w14:textId="77777777" w:rsidR="00AA5A61" w:rsidRPr="00BD3BF2" w:rsidRDefault="00AA5A61" w:rsidP="007B1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ОК 7. 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3285" w:type="dxa"/>
          </w:tcPr>
          <w:p w14:paraId="78D74F44" w14:textId="77777777" w:rsidR="004F0A26" w:rsidRDefault="00AA5A61" w:rsidP="007B1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 xml:space="preserve">- соблюдение правил экологической безопасности при ведении профессиональной деятельности; </w:t>
            </w:r>
          </w:p>
          <w:p w14:paraId="2A29E6A9" w14:textId="7708E46D" w:rsidR="00AA5A61" w:rsidRPr="00BD3BF2" w:rsidRDefault="00AA5A61" w:rsidP="007B1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- обеспечивать ресурсосбережение на рабочем месте</w:t>
            </w:r>
          </w:p>
        </w:tc>
        <w:tc>
          <w:tcPr>
            <w:tcW w:w="3604" w:type="dxa"/>
          </w:tcPr>
          <w:p w14:paraId="47C4828F" w14:textId="77777777" w:rsidR="004F0A26" w:rsidRDefault="00AA5A61" w:rsidP="007B1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 xml:space="preserve">- наблюдение за деятельностью студента при выполнении заданий на практических занятиях; </w:t>
            </w:r>
          </w:p>
          <w:p w14:paraId="2482A3A2" w14:textId="58D1848F" w:rsidR="00AA5A61" w:rsidRPr="00BD3BF2" w:rsidRDefault="00AA5A61" w:rsidP="007B1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- экспертное наблюдение за выполнением заданий во время прохождения учебной и производственной практики;</w:t>
            </w:r>
          </w:p>
        </w:tc>
      </w:tr>
      <w:tr w:rsidR="00AA5A61" w:rsidRPr="00BD3BF2" w14:paraId="14D70807" w14:textId="77777777" w:rsidTr="007B1A05">
        <w:tc>
          <w:tcPr>
            <w:tcW w:w="3284" w:type="dxa"/>
          </w:tcPr>
          <w:p w14:paraId="31D48F6D" w14:textId="77777777" w:rsidR="00AA5A61" w:rsidRPr="00BD3BF2" w:rsidRDefault="00AA5A61" w:rsidP="007B1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 xml:space="preserve">ОК 8. Использовать средства физической культуры для сохранения и укрепления здоровья в процессе профессиональной деятельности и поддержания </w:t>
            </w:r>
            <w:r w:rsidRPr="00BD3B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необходимого уровня физической подготовленности.</w:t>
            </w:r>
          </w:p>
        </w:tc>
        <w:tc>
          <w:tcPr>
            <w:tcW w:w="3285" w:type="dxa"/>
          </w:tcPr>
          <w:p w14:paraId="428F13E7" w14:textId="77777777" w:rsidR="00AA5A61" w:rsidRPr="00BD3BF2" w:rsidRDefault="00AA5A61" w:rsidP="007B1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демонстрация способности эффективно использовать средства физической культуры для сохранения и укрепления здоровья в процессе профессиональной </w:t>
            </w:r>
            <w:r w:rsidRPr="00BD3B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 и поддержания необходимого уровня физической подготовленности</w:t>
            </w:r>
          </w:p>
        </w:tc>
        <w:tc>
          <w:tcPr>
            <w:tcW w:w="3604" w:type="dxa"/>
          </w:tcPr>
          <w:p w14:paraId="2B302C33" w14:textId="77777777" w:rsidR="004F0A26" w:rsidRDefault="00AA5A61" w:rsidP="007B1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собеседование; </w:t>
            </w:r>
          </w:p>
          <w:p w14:paraId="05FB4D74" w14:textId="721C6B14" w:rsidR="00AA5A61" w:rsidRPr="00BD3BF2" w:rsidRDefault="00AA5A61" w:rsidP="007B1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- наблюдение за деятельностью студента на практических занятиях, на учебной и производственной практике.</w:t>
            </w:r>
          </w:p>
        </w:tc>
      </w:tr>
      <w:tr w:rsidR="00AA5A61" w:rsidRPr="00BD3BF2" w14:paraId="563EC738" w14:textId="77777777" w:rsidTr="007B1A05">
        <w:tc>
          <w:tcPr>
            <w:tcW w:w="3284" w:type="dxa"/>
          </w:tcPr>
          <w:p w14:paraId="185BA074" w14:textId="77777777" w:rsidR="00AA5A61" w:rsidRPr="00BD3BF2" w:rsidRDefault="00AA5A61" w:rsidP="007B1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9. Использовать информационные технологии в профессиональной деятельности.</w:t>
            </w:r>
          </w:p>
        </w:tc>
        <w:tc>
          <w:tcPr>
            <w:tcW w:w="3285" w:type="dxa"/>
          </w:tcPr>
          <w:p w14:paraId="4744D434" w14:textId="77777777" w:rsidR="004F0A26" w:rsidRDefault="00AA5A61" w:rsidP="007B1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 xml:space="preserve">- своевременность решения профессиональных задач на основе самостоятельно найденной информации с использованием ИКТ; </w:t>
            </w:r>
          </w:p>
          <w:p w14:paraId="7304E5CF" w14:textId="77777777" w:rsidR="004F0A26" w:rsidRDefault="00AA5A61" w:rsidP="007B1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 xml:space="preserve">- качество оформления результатов работы с использованием ИКТ; </w:t>
            </w:r>
          </w:p>
          <w:p w14:paraId="0E27468E" w14:textId="4FF88609" w:rsidR="00AA5A61" w:rsidRPr="00BD3BF2" w:rsidRDefault="00AA5A61" w:rsidP="007B1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- использовать современное программное обеспечение</w:t>
            </w:r>
            <w:r w:rsidR="009322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04" w:type="dxa"/>
          </w:tcPr>
          <w:p w14:paraId="6B9E5C81" w14:textId="77777777" w:rsidR="004F0A26" w:rsidRDefault="00AA5A61" w:rsidP="007B1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 xml:space="preserve">- подготовка рефератов, докладов; </w:t>
            </w:r>
          </w:p>
          <w:p w14:paraId="13CA62D8" w14:textId="354FBB4C" w:rsidR="00AA5A61" w:rsidRPr="00BD3BF2" w:rsidRDefault="00AA5A61" w:rsidP="007B1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 xml:space="preserve">- оформление </w:t>
            </w:r>
            <w:r w:rsidR="004F0A26" w:rsidRPr="00BD3BF2">
              <w:rPr>
                <w:rFonts w:ascii="Times New Roman" w:hAnsi="Times New Roman" w:cs="Times New Roman"/>
                <w:sz w:val="24"/>
                <w:szCs w:val="24"/>
              </w:rPr>
              <w:t>отчетов</w:t>
            </w: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 xml:space="preserve"> по учебной и производственной практике</w:t>
            </w:r>
          </w:p>
        </w:tc>
      </w:tr>
      <w:tr w:rsidR="00AA5A61" w:rsidRPr="00BD3BF2" w14:paraId="549F4795" w14:textId="77777777" w:rsidTr="007B1A05">
        <w:tc>
          <w:tcPr>
            <w:tcW w:w="3284" w:type="dxa"/>
          </w:tcPr>
          <w:p w14:paraId="416D8583" w14:textId="77777777" w:rsidR="00AA5A61" w:rsidRPr="00BD3BF2" w:rsidRDefault="00AA5A61" w:rsidP="007B1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ОК 10. Пользоваться профессиональной документацией на государственном и иностранном языке.</w:t>
            </w:r>
          </w:p>
        </w:tc>
        <w:tc>
          <w:tcPr>
            <w:tcW w:w="3285" w:type="dxa"/>
          </w:tcPr>
          <w:p w14:paraId="21A7C816" w14:textId="77777777" w:rsidR="00AA5A61" w:rsidRPr="00BD3BF2" w:rsidRDefault="00AA5A61" w:rsidP="007B1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демонстрация способности эффективно пользоваться профессиональной документацией на государственном и иностранном языке;</w:t>
            </w:r>
          </w:p>
        </w:tc>
        <w:tc>
          <w:tcPr>
            <w:tcW w:w="3604" w:type="dxa"/>
          </w:tcPr>
          <w:p w14:paraId="4ED124F4" w14:textId="77777777" w:rsidR="004F0A26" w:rsidRDefault="00AA5A61" w:rsidP="007B1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опрос; </w:t>
            </w:r>
          </w:p>
          <w:p w14:paraId="7B2CFD19" w14:textId="77777777" w:rsidR="004F0A26" w:rsidRDefault="00AA5A61" w:rsidP="007B1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 xml:space="preserve">- отчет по учебной и производственной практике. </w:t>
            </w:r>
          </w:p>
          <w:p w14:paraId="3CB3B122" w14:textId="07F69D93" w:rsidR="00AA5A61" w:rsidRPr="00BD3BF2" w:rsidRDefault="00AA5A61" w:rsidP="007B1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- подготовка рефератов</w:t>
            </w:r>
          </w:p>
        </w:tc>
      </w:tr>
    </w:tbl>
    <w:p w14:paraId="7D89FDFC" w14:textId="77777777" w:rsidR="00AA5A61" w:rsidRDefault="00AA5A61" w:rsidP="00AA5A61"/>
    <w:p w14:paraId="31E1AB1A" w14:textId="77777777" w:rsidR="00610FD9" w:rsidRDefault="00610FD9" w:rsidP="00AA5A61">
      <w:pPr>
        <w:pStyle w:val="1"/>
        <w:numPr>
          <w:ilvl w:val="0"/>
          <w:numId w:val="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sectPr w:rsidR="00610FD9" w:rsidSect="00B62E6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E4A581" w14:textId="77777777" w:rsidR="00D45E15" w:rsidRDefault="00D45E15" w:rsidP="00F91EC7">
      <w:pPr>
        <w:spacing w:after="0" w:line="240" w:lineRule="auto"/>
      </w:pPr>
      <w:r>
        <w:separator/>
      </w:r>
    </w:p>
  </w:endnote>
  <w:endnote w:type="continuationSeparator" w:id="0">
    <w:p w14:paraId="5DF6EF00" w14:textId="77777777" w:rsidR="00D45E15" w:rsidRDefault="00D45E15" w:rsidP="00F91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3443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479B01C4" w14:textId="77777777" w:rsidR="0048503E" w:rsidRPr="000D7474" w:rsidRDefault="0048503E">
        <w:pPr>
          <w:pStyle w:val="a9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D747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D7474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0D747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A6B8D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0D7474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209F8BEE" w14:textId="77777777" w:rsidR="0048503E" w:rsidRDefault="0048503E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41369"/>
      <w:docPartObj>
        <w:docPartGallery w:val="Page Numbers (Bottom of Page)"/>
        <w:docPartUnique/>
      </w:docPartObj>
    </w:sdtPr>
    <w:sdtEndPr/>
    <w:sdtContent>
      <w:p w14:paraId="46FAA345" w14:textId="77777777" w:rsidR="0048503E" w:rsidRDefault="0048503E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A6B8D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18567672" w14:textId="77777777" w:rsidR="0048503E" w:rsidRDefault="0048503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AE38A0" w14:textId="77777777" w:rsidR="00D45E15" w:rsidRDefault="00D45E15" w:rsidP="00F91EC7">
      <w:pPr>
        <w:spacing w:after="0" w:line="240" w:lineRule="auto"/>
      </w:pPr>
      <w:r>
        <w:separator/>
      </w:r>
    </w:p>
  </w:footnote>
  <w:footnote w:type="continuationSeparator" w:id="0">
    <w:p w14:paraId="56D33942" w14:textId="77777777" w:rsidR="00D45E15" w:rsidRDefault="00D45E15" w:rsidP="00F91EC7">
      <w:pPr>
        <w:spacing w:after="0" w:line="240" w:lineRule="auto"/>
      </w:pPr>
      <w:r>
        <w:continuationSeparator/>
      </w:r>
    </w:p>
  </w:footnote>
  <w:footnote w:id="1">
    <w:p w14:paraId="55174A78" w14:textId="77777777" w:rsidR="0048503E" w:rsidRPr="00CA2983" w:rsidRDefault="0048503E" w:rsidP="00E06433">
      <w:pPr>
        <w:pStyle w:val="ad"/>
        <w:spacing w:line="200" w:lineRule="exact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4"/>
    <w:multiLevelType w:val="singleLevel"/>
    <w:tmpl w:val="00000004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</w:abstractNum>
  <w:abstractNum w:abstractNumId="3">
    <w:nsid w:val="11AF1459"/>
    <w:multiLevelType w:val="singleLevel"/>
    <w:tmpl w:val="00000005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</w:abstractNum>
  <w:abstractNum w:abstractNumId="4">
    <w:nsid w:val="183A1097"/>
    <w:multiLevelType w:val="multilevel"/>
    <w:tmpl w:val="8318D72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37A6212F"/>
    <w:multiLevelType w:val="multilevel"/>
    <w:tmpl w:val="5F4A38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>
    <w:nsid w:val="3CFF39F5"/>
    <w:multiLevelType w:val="hybridMultilevel"/>
    <w:tmpl w:val="43A444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0D949AB"/>
    <w:multiLevelType w:val="multilevel"/>
    <w:tmpl w:val="BE100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6486099"/>
    <w:multiLevelType w:val="hybridMultilevel"/>
    <w:tmpl w:val="3C260282"/>
    <w:lvl w:ilvl="0" w:tplc="182CCA38">
      <w:start w:val="1"/>
      <w:numFmt w:val="decimal"/>
      <w:lvlText w:val="%1."/>
      <w:lvlJc w:val="left"/>
      <w:pPr>
        <w:tabs>
          <w:tab w:val="num" w:pos="411"/>
        </w:tabs>
        <w:ind w:left="4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31"/>
        </w:tabs>
        <w:ind w:left="11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51"/>
        </w:tabs>
        <w:ind w:left="18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71"/>
        </w:tabs>
        <w:ind w:left="25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91"/>
        </w:tabs>
        <w:ind w:left="32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11"/>
        </w:tabs>
        <w:ind w:left="40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31"/>
        </w:tabs>
        <w:ind w:left="47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51"/>
        </w:tabs>
        <w:ind w:left="54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71"/>
        </w:tabs>
        <w:ind w:left="6171" w:hanging="180"/>
      </w:pPr>
    </w:lvl>
  </w:abstractNum>
  <w:abstractNum w:abstractNumId="9">
    <w:nsid w:val="59234F8B"/>
    <w:multiLevelType w:val="hybridMultilevel"/>
    <w:tmpl w:val="1F5ED2CE"/>
    <w:lvl w:ilvl="0" w:tplc="09BCCF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B43B8E"/>
    <w:multiLevelType w:val="multilevel"/>
    <w:tmpl w:val="CF1016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1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6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84" w:hanging="180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9"/>
  </w:num>
  <w:num w:numId="6">
    <w:abstractNumId w:val="3"/>
  </w:num>
  <w:num w:numId="7">
    <w:abstractNumId w:val="10"/>
  </w:num>
  <w:num w:numId="8">
    <w:abstractNumId w:val="5"/>
  </w:num>
  <w:num w:numId="9">
    <w:abstractNumId w:val="7"/>
  </w:num>
  <w:num w:numId="10">
    <w:abstractNumId w:val="8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D4A13"/>
    <w:rsid w:val="0002321D"/>
    <w:rsid w:val="00027869"/>
    <w:rsid w:val="000333B8"/>
    <w:rsid w:val="00036C8E"/>
    <w:rsid w:val="00043FB8"/>
    <w:rsid w:val="000566FB"/>
    <w:rsid w:val="0006773C"/>
    <w:rsid w:val="000729AE"/>
    <w:rsid w:val="00083F31"/>
    <w:rsid w:val="000916C0"/>
    <w:rsid w:val="00093586"/>
    <w:rsid w:val="000A485E"/>
    <w:rsid w:val="000A55A5"/>
    <w:rsid w:val="000B7DD6"/>
    <w:rsid w:val="000C0E0D"/>
    <w:rsid w:val="000C2610"/>
    <w:rsid w:val="000D7474"/>
    <w:rsid w:val="000E1774"/>
    <w:rsid w:val="000F4A40"/>
    <w:rsid w:val="001059D1"/>
    <w:rsid w:val="00124C6E"/>
    <w:rsid w:val="00125B43"/>
    <w:rsid w:val="00130E00"/>
    <w:rsid w:val="00135ABE"/>
    <w:rsid w:val="00135CCF"/>
    <w:rsid w:val="00141A00"/>
    <w:rsid w:val="001522AC"/>
    <w:rsid w:val="001635BC"/>
    <w:rsid w:val="001721DC"/>
    <w:rsid w:val="00184841"/>
    <w:rsid w:val="00185DA0"/>
    <w:rsid w:val="0018693B"/>
    <w:rsid w:val="001A225A"/>
    <w:rsid w:val="001B333D"/>
    <w:rsid w:val="001D0BF6"/>
    <w:rsid w:val="001D5E93"/>
    <w:rsid w:val="001F63C7"/>
    <w:rsid w:val="001F6B48"/>
    <w:rsid w:val="00213333"/>
    <w:rsid w:val="002178EA"/>
    <w:rsid w:val="00221AAB"/>
    <w:rsid w:val="00231212"/>
    <w:rsid w:val="0023358D"/>
    <w:rsid w:val="00243053"/>
    <w:rsid w:val="00243B5C"/>
    <w:rsid w:val="00252A5B"/>
    <w:rsid w:val="002559BC"/>
    <w:rsid w:val="00264CDC"/>
    <w:rsid w:val="0027199B"/>
    <w:rsid w:val="0027530B"/>
    <w:rsid w:val="00277532"/>
    <w:rsid w:val="00281DE7"/>
    <w:rsid w:val="0028555F"/>
    <w:rsid w:val="00293465"/>
    <w:rsid w:val="002A6538"/>
    <w:rsid w:val="002B5EB0"/>
    <w:rsid w:val="002C2579"/>
    <w:rsid w:val="002C7323"/>
    <w:rsid w:val="002D3028"/>
    <w:rsid w:val="002D54B9"/>
    <w:rsid w:val="002F2137"/>
    <w:rsid w:val="002F47F3"/>
    <w:rsid w:val="00303E99"/>
    <w:rsid w:val="003105A5"/>
    <w:rsid w:val="00316FA4"/>
    <w:rsid w:val="00334A25"/>
    <w:rsid w:val="003475F4"/>
    <w:rsid w:val="00351A8F"/>
    <w:rsid w:val="00361079"/>
    <w:rsid w:val="00365AA6"/>
    <w:rsid w:val="00383A3B"/>
    <w:rsid w:val="003B5986"/>
    <w:rsid w:val="003D01AE"/>
    <w:rsid w:val="003D48D6"/>
    <w:rsid w:val="003D6E5C"/>
    <w:rsid w:val="003F3A49"/>
    <w:rsid w:val="004176DC"/>
    <w:rsid w:val="004238F7"/>
    <w:rsid w:val="00425BD9"/>
    <w:rsid w:val="004316ED"/>
    <w:rsid w:val="00432890"/>
    <w:rsid w:val="0043730E"/>
    <w:rsid w:val="0043790B"/>
    <w:rsid w:val="00437DF4"/>
    <w:rsid w:val="00454CB2"/>
    <w:rsid w:val="00464C8C"/>
    <w:rsid w:val="0047792A"/>
    <w:rsid w:val="0048503E"/>
    <w:rsid w:val="004A26BB"/>
    <w:rsid w:val="004A2B8B"/>
    <w:rsid w:val="004B514D"/>
    <w:rsid w:val="004B51E7"/>
    <w:rsid w:val="004C06B3"/>
    <w:rsid w:val="004C6557"/>
    <w:rsid w:val="004C7259"/>
    <w:rsid w:val="004D1E30"/>
    <w:rsid w:val="004D31EC"/>
    <w:rsid w:val="004D49EC"/>
    <w:rsid w:val="004D631E"/>
    <w:rsid w:val="004D64D2"/>
    <w:rsid w:val="004F0A26"/>
    <w:rsid w:val="00505C31"/>
    <w:rsid w:val="00510B4A"/>
    <w:rsid w:val="00516DCA"/>
    <w:rsid w:val="00523E27"/>
    <w:rsid w:val="0052407B"/>
    <w:rsid w:val="00532A14"/>
    <w:rsid w:val="00532B0D"/>
    <w:rsid w:val="005434E0"/>
    <w:rsid w:val="005458A4"/>
    <w:rsid w:val="00550028"/>
    <w:rsid w:val="0055367C"/>
    <w:rsid w:val="00555B95"/>
    <w:rsid w:val="00582AF5"/>
    <w:rsid w:val="00587EF3"/>
    <w:rsid w:val="005A24BC"/>
    <w:rsid w:val="005A3009"/>
    <w:rsid w:val="005B2473"/>
    <w:rsid w:val="005C4ABA"/>
    <w:rsid w:val="005C6DA9"/>
    <w:rsid w:val="005D46B0"/>
    <w:rsid w:val="005E6297"/>
    <w:rsid w:val="005F05E9"/>
    <w:rsid w:val="005F6734"/>
    <w:rsid w:val="005F6B64"/>
    <w:rsid w:val="00610FD9"/>
    <w:rsid w:val="00613814"/>
    <w:rsid w:val="006236A2"/>
    <w:rsid w:val="006336AE"/>
    <w:rsid w:val="00634C84"/>
    <w:rsid w:val="0064320D"/>
    <w:rsid w:val="00643EDA"/>
    <w:rsid w:val="0064578D"/>
    <w:rsid w:val="00650CFB"/>
    <w:rsid w:val="00651555"/>
    <w:rsid w:val="00656A38"/>
    <w:rsid w:val="00656B93"/>
    <w:rsid w:val="00657EB5"/>
    <w:rsid w:val="006607E2"/>
    <w:rsid w:val="006712D2"/>
    <w:rsid w:val="00677377"/>
    <w:rsid w:val="00685951"/>
    <w:rsid w:val="006A510F"/>
    <w:rsid w:val="006A767A"/>
    <w:rsid w:val="006A7693"/>
    <w:rsid w:val="006C24A5"/>
    <w:rsid w:val="006F25B3"/>
    <w:rsid w:val="00703597"/>
    <w:rsid w:val="007053AF"/>
    <w:rsid w:val="00715B10"/>
    <w:rsid w:val="00721D32"/>
    <w:rsid w:val="007359C9"/>
    <w:rsid w:val="00741F09"/>
    <w:rsid w:val="00747A9C"/>
    <w:rsid w:val="007511D3"/>
    <w:rsid w:val="00755F42"/>
    <w:rsid w:val="00764BE6"/>
    <w:rsid w:val="00766B44"/>
    <w:rsid w:val="00770D20"/>
    <w:rsid w:val="00772473"/>
    <w:rsid w:val="00774E9C"/>
    <w:rsid w:val="00785EC6"/>
    <w:rsid w:val="00797277"/>
    <w:rsid w:val="007B1A05"/>
    <w:rsid w:val="007B7E71"/>
    <w:rsid w:val="007C251A"/>
    <w:rsid w:val="007D31E2"/>
    <w:rsid w:val="007E2862"/>
    <w:rsid w:val="007E79C8"/>
    <w:rsid w:val="007F19CC"/>
    <w:rsid w:val="0080273F"/>
    <w:rsid w:val="008043A9"/>
    <w:rsid w:val="00806F2A"/>
    <w:rsid w:val="00815A64"/>
    <w:rsid w:val="0082259F"/>
    <w:rsid w:val="00837BE6"/>
    <w:rsid w:val="008623E1"/>
    <w:rsid w:val="008751C1"/>
    <w:rsid w:val="00875D96"/>
    <w:rsid w:val="00887971"/>
    <w:rsid w:val="008940D6"/>
    <w:rsid w:val="008B4F96"/>
    <w:rsid w:val="008C774C"/>
    <w:rsid w:val="008E53C6"/>
    <w:rsid w:val="008F24F7"/>
    <w:rsid w:val="00900959"/>
    <w:rsid w:val="009035DD"/>
    <w:rsid w:val="00910C0C"/>
    <w:rsid w:val="00930C2F"/>
    <w:rsid w:val="00932287"/>
    <w:rsid w:val="009368E4"/>
    <w:rsid w:val="00940217"/>
    <w:rsid w:val="00944F85"/>
    <w:rsid w:val="009505AB"/>
    <w:rsid w:val="00955CFE"/>
    <w:rsid w:val="0097762A"/>
    <w:rsid w:val="00996171"/>
    <w:rsid w:val="009A2FB1"/>
    <w:rsid w:val="009B2688"/>
    <w:rsid w:val="009B375D"/>
    <w:rsid w:val="009D3128"/>
    <w:rsid w:val="009D6384"/>
    <w:rsid w:val="009E1C0B"/>
    <w:rsid w:val="009F1429"/>
    <w:rsid w:val="009F4EC8"/>
    <w:rsid w:val="00A04FF1"/>
    <w:rsid w:val="00A058A8"/>
    <w:rsid w:val="00A2265E"/>
    <w:rsid w:val="00A2623A"/>
    <w:rsid w:val="00A3079E"/>
    <w:rsid w:val="00A308B0"/>
    <w:rsid w:val="00A330B4"/>
    <w:rsid w:val="00A40A21"/>
    <w:rsid w:val="00A44FDC"/>
    <w:rsid w:val="00A531D7"/>
    <w:rsid w:val="00A6337A"/>
    <w:rsid w:val="00A65EC9"/>
    <w:rsid w:val="00A7055E"/>
    <w:rsid w:val="00A778EB"/>
    <w:rsid w:val="00AA4268"/>
    <w:rsid w:val="00AA5A61"/>
    <w:rsid w:val="00AB41B7"/>
    <w:rsid w:val="00AB44A7"/>
    <w:rsid w:val="00AC17FA"/>
    <w:rsid w:val="00AD55EF"/>
    <w:rsid w:val="00AD7257"/>
    <w:rsid w:val="00AD7DE5"/>
    <w:rsid w:val="00AE0AA5"/>
    <w:rsid w:val="00AE0CED"/>
    <w:rsid w:val="00AF6A40"/>
    <w:rsid w:val="00B01E48"/>
    <w:rsid w:val="00B06622"/>
    <w:rsid w:val="00B12751"/>
    <w:rsid w:val="00B249B3"/>
    <w:rsid w:val="00B24BB7"/>
    <w:rsid w:val="00B26DDE"/>
    <w:rsid w:val="00B6165D"/>
    <w:rsid w:val="00B62E60"/>
    <w:rsid w:val="00B63B5B"/>
    <w:rsid w:val="00B86FF6"/>
    <w:rsid w:val="00B93182"/>
    <w:rsid w:val="00B94316"/>
    <w:rsid w:val="00B95BFF"/>
    <w:rsid w:val="00B975B0"/>
    <w:rsid w:val="00B975FD"/>
    <w:rsid w:val="00BA6B8D"/>
    <w:rsid w:val="00BA6C8E"/>
    <w:rsid w:val="00BA75DB"/>
    <w:rsid w:val="00BB0D5F"/>
    <w:rsid w:val="00BB7BEE"/>
    <w:rsid w:val="00BC02B2"/>
    <w:rsid w:val="00BC26B2"/>
    <w:rsid w:val="00BC5873"/>
    <w:rsid w:val="00BD08E2"/>
    <w:rsid w:val="00BD4F5D"/>
    <w:rsid w:val="00BF49A3"/>
    <w:rsid w:val="00C021F8"/>
    <w:rsid w:val="00C24637"/>
    <w:rsid w:val="00C34362"/>
    <w:rsid w:val="00C5073F"/>
    <w:rsid w:val="00C5148E"/>
    <w:rsid w:val="00C60C91"/>
    <w:rsid w:val="00C70130"/>
    <w:rsid w:val="00C7777E"/>
    <w:rsid w:val="00C839B1"/>
    <w:rsid w:val="00C83A08"/>
    <w:rsid w:val="00CB7FBA"/>
    <w:rsid w:val="00CC25E8"/>
    <w:rsid w:val="00CE0B14"/>
    <w:rsid w:val="00CE5FF3"/>
    <w:rsid w:val="00D10F49"/>
    <w:rsid w:val="00D231FC"/>
    <w:rsid w:val="00D23DE6"/>
    <w:rsid w:val="00D45E15"/>
    <w:rsid w:val="00D51B82"/>
    <w:rsid w:val="00D52D44"/>
    <w:rsid w:val="00D55FCE"/>
    <w:rsid w:val="00D67A04"/>
    <w:rsid w:val="00D71A01"/>
    <w:rsid w:val="00D92153"/>
    <w:rsid w:val="00D9315F"/>
    <w:rsid w:val="00DB2DE3"/>
    <w:rsid w:val="00DC0907"/>
    <w:rsid w:val="00DC5AD7"/>
    <w:rsid w:val="00DC5F6A"/>
    <w:rsid w:val="00DD4A13"/>
    <w:rsid w:val="00DD5890"/>
    <w:rsid w:val="00DD7813"/>
    <w:rsid w:val="00E06433"/>
    <w:rsid w:val="00E30768"/>
    <w:rsid w:val="00E32AD5"/>
    <w:rsid w:val="00E50902"/>
    <w:rsid w:val="00E600A2"/>
    <w:rsid w:val="00E651BB"/>
    <w:rsid w:val="00E66C20"/>
    <w:rsid w:val="00E676F7"/>
    <w:rsid w:val="00E80451"/>
    <w:rsid w:val="00E84028"/>
    <w:rsid w:val="00E84344"/>
    <w:rsid w:val="00E912B9"/>
    <w:rsid w:val="00E920C7"/>
    <w:rsid w:val="00E964FF"/>
    <w:rsid w:val="00E96534"/>
    <w:rsid w:val="00EA36D4"/>
    <w:rsid w:val="00EB04B3"/>
    <w:rsid w:val="00EB4C8D"/>
    <w:rsid w:val="00EC4001"/>
    <w:rsid w:val="00EC6E86"/>
    <w:rsid w:val="00EE06E4"/>
    <w:rsid w:val="00EF7219"/>
    <w:rsid w:val="00EF7898"/>
    <w:rsid w:val="00F0584B"/>
    <w:rsid w:val="00F11D32"/>
    <w:rsid w:val="00F17177"/>
    <w:rsid w:val="00F43E99"/>
    <w:rsid w:val="00F75570"/>
    <w:rsid w:val="00F81CD2"/>
    <w:rsid w:val="00F84991"/>
    <w:rsid w:val="00F91EC7"/>
    <w:rsid w:val="00F9417C"/>
    <w:rsid w:val="00F96174"/>
    <w:rsid w:val="00FA0558"/>
    <w:rsid w:val="00FA358F"/>
    <w:rsid w:val="00FB2D0B"/>
    <w:rsid w:val="00FC3A2A"/>
    <w:rsid w:val="00FD22FA"/>
    <w:rsid w:val="00FF45F5"/>
    <w:rsid w:val="00FF6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14B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579"/>
  </w:style>
  <w:style w:type="paragraph" w:styleId="1">
    <w:name w:val="heading 1"/>
    <w:basedOn w:val="a"/>
    <w:next w:val="a"/>
    <w:link w:val="10"/>
    <w:qFormat/>
    <w:rsid w:val="004238F7"/>
    <w:pPr>
      <w:keepNext/>
      <w:numPr>
        <w:numId w:val="4"/>
      </w:numPr>
      <w:suppressAutoHyphens/>
      <w:autoSpaceDE w:val="0"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DD4A13"/>
    <w:pPr>
      <w:ind w:left="720"/>
      <w:contextualSpacing/>
    </w:pPr>
  </w:style>
  <w:style w:type="table" w:styleId="a4">
    <w:name w:val="Table Grid"/>
    <w:basedOn w:val="a1"/>
    <w:rsid w:val="004D49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"/>
    <w:basedOn w:val="a"/>
    <w:rsid w:val="004D49EC"/>
    <w:pPr>
      <w:suppressAutoHyphens/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Список 21"/>
    <w:basedOn w:val="a"/>
    <w:rsid w:val="00083F31"/>
    <w:pPr>
      <w:suppressAutoHyphens/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Normal (Web)"/>
    <w:basedOn w:val="a"/>
    <w:rsid w:val="00083F31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header"/>
    <w:basedOn w:val="a"/>
    <w:link w:val="a8"/>
    <w:uiPriority w:val="99"/>
    <w:unhideWhenUsed/>
    <w:rsid w:val="00F91E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91EC7"/>
  </w:style>
  <w:style w:type="paragraph" w:styleId="a9">
    <w:name w:val="footer"/>
    <w:basedOn w:val="a"/>
    <w:link w:val="aa"/>
    <w:uiPriority w:val="99"/>
    <w:unhideWhenUsed/>
    <w:rsid w:val="00F91E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91EC7"/>
  </w:style>
  <w:style w:type="character" w:customStyle="1" w:styleId="10">
    <w:name w:val="Заголовок 1 Знак"/>
    <w:basedOn w:val="a0"/>
    <w:link w:val="1"/>
    <w:rsid w:val="004238F7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b">
    <w:name w:val="Hyperlink"/>
    <w:basedOn w:val="a0"/>
    <w:uiPriority w:val="99"/>
    <w:unhideWhenUsed/>
    <w:rsid w:val="00243053"/>
    <w:rPr>
      <w:color w:val="0000FF"/>
      <w:u w:val="single"/>
    </w:rPr>
  </w:style>
  <w:style w:type="paragraph" w:customStyle="1" w:styleId="productname">
    <w:name w:val="product_name"/>
    <w:basedOn w:val="a"/>
    <w:rsid w:val="00172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rsid w:val="00D10F49"/>
  </w:style>
  <w:style w:type="paragraph" w:styleId="ac">
    <w:name w:val="No Spacing"/>
    <w:uiPriority w:val="1"/>
    <w:qFormat/>
    <w:rsid w:val="00AA5A61"/>
    <w:pPr>
      <w:spacing w:after="0" w:line="240" w:lineRule="auto"/>
    </w:pPr>
  </w:style>
  <w:style w:type="paragraph" w:styleId="2">
    <w:name w:val="List 2"/>
    <w:basedOn w:val="a"/>
    <w:uiPriority w:val="99"/>
    <w:unhideWhenUsed/>
    <w:rsid w:val="00E06433"/>
    <w:pPr>
      <w:ind w:left="566" w:hanging="283"/>
      <w:contextualSpacing/>
    </w:pPr>
  </w:style>
  <w:style w:type="paragraph" w:styleId="ad">
    <w:name w:val="footnote text"/>
    <w:basedOn w:val="a"/>
    <w:link w:val="ae"/>
    <w:semiHidden/>
    <w:rsid w:val="00E064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semiHidden/>
    <w:rsid w:val="00E0643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semiHidden/>
    <w:rsid w:val="00E06433"/>
    <w:rPr>
      <w:vertAlign w:val="superscript"/>
    </w:rPr>
  </w:style>
  <w:style w:type="paragraph" w:customStyle="1" w:styleId="TableParagraph">
    <w:name w:val="Table Paragraph"/>
    <w:basedOn w:val="a"/>
    <w:uiPriority w:val="1"/>
    <w:qFormat/>
    <w:rsid w:val="00E064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af0">
    <w:name w:val="Balloon Text"/>
    <w:basedOn w:val="a"/>
    <w:link w:val="af1"/>
    <w:uiPriority w:val="99"/>
    <w:semiHidden/>
    <w:unhideWhenUsed/>
    <w:rsid w:val="004D1E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4D1E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12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0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3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90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7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95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40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62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8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academia-moscow.ru/authors/detail/46326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academia-moscow.ru/authors/detail/45518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consultant.ru/online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yperlink" Target="http://www.academia-moscow.ru/authors/detail/45518/" TargetMode="Externa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://www.academia-moscow.ru/authors/detail/4632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32D793-4774-439D-9AE9-75F01F733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7647</Words>
  <Characters>43588</Characters>
  <Application>Microsoft Office Word</Application>
  <DocSecurity>0</DocSecurity>
  <Lines>363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1216</dc:creator>
  <cp:lastModifiedBy>I</cp:lastModifiedBy>
  <cp:revision>4</cp:revision>
  <cp:lastPrinted>2024-10-30T07:46:00Z</cp:lastPrinted>
  <dcterms:created xsi:type="dcterms:W3CDTF">2024-11-12T15:20:00Z</dcterms:created>
  <dcterms:modified xsi:type="dcterms:W3CDTF">2024-12-12T17:00:00Z</dcterms:modified>
</cp:coreProperties>
</file>